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D64C61">
        <w:rPr>
          <w:rFonts w:eastAsia="Times New Roman" w:cs="Calibri"/>
          <w:b/>
          <w:bCs/>
          <w:color w:val="000000"/>
          <w:sz w:val="20"/>
          <w:szCs w:val="20"/>
        </w:rPr>
        <w:t>13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F8725A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414803">
        <w:rPr>
          <w:rFonts w:eastAsia="Times New Roman" w:cs="Calibri"/>
          <w:b/>
          <w:bCs/>
          <w:sz w:val="20"/>
          <w:szCs w:val="20"/>
        </w:rPr>
        <w:t>0</w:t>
      </w:r>
      <w:r w:rsidR="00D64C61">
        <w:rPr>
          <w:rFonts w:eastAsia="Times New Roman" w:cs="Calibri"/>
          <w:b/>
          <w:bCs/>
          <w:sz w:val="20"/>
          <w:szCs w:val="20"/>
        </w:rPr>
        <w:t>8</w:t>
      </w:r>
      <w:r w:rsidR="00414803">
        <w:rPr>
          <w:rFonts w:eastAsia="Times New Roman" w:cs="Calibri"/>
          <w:b/>
          <w:bCs/>
          <w:sz w:val="20"/>
          <w:szCs w:val="20"/>
        </w:rPr>
        <w:t>.10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pPr w:leftFromText="141" w:rightFromText="141" w:vertAnchor="page" w:horzAnchor="margin" w:tblpY="292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D64C61" w:rsidTr="00D64C61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Pr="0088426E" w:rsidRDefault="00D64C61" w:rsidP="00D64C61">
            <w:pPr>
              <w:rPr>
                <w:rFonts w:cs="Calibri"/>
                <w:sz w:val="16"/>
                <w:szCs w:val="16"/>
              </w:rPr>
            </w:pPr>
          </w:p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D64C61" w:rsidTr="00D64C61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D64C61" w:rsidTr="00D64C61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Filip Nxxxx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Fablok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C61" w:rsidRPr="0088426E" w:rsidRDefault="00D64C61" w:rsidP="00D64C61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2 mecze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Oskar Gxxxx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Trzebinia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Mikołaj Szxxxxxxx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Mętków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3 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Arkadiusz Mxxxxx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Błyskawica Myślachowice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</w:t>
            </w: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Pxxxx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Grzegorz Zxxxx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Dawid Pxxxx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AP 21 Orzeł Balin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</w:t>
            </w: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Tomasz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Arka Babice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9A6C58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Karol Pxxxxxxx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Arka Babice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9A6C58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Jakub Mxxxxxx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Arka Babice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Pr="005D13E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</w:tbl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2314C" w:rsidRDefault="00C2314C" w:rsidP="00FD4E90">
      <w:pPr>
        <w:pStyle w:val="Bezodstpw"/>
        <w:rPr>
          <w:b/>
          <w:color w:val="FF0000"/>
          <w:sz w:val="24"/>
          <w:szCs w:val="24"/>
        </w:rPr>
      </w:pPr>
    </w:p>
    <w:p w:rsidR="00D64C61" w:rsidRDefault="00D64C61" w:rsidP="00FD4E90">
      <w:pPr>
        <w:pStyle w:val="Bezodstpw"/>
        <w:rPr>
          <w:b/>
          <w:color w:val="FF0000"/>
          <w:sz w:val="24"/>
          <w:szCs w:val="24"/>
        </w:rPr>
      </w:pPr>
    </w:p>
    <w:p w:rsidR="00830101" w:rsidRDefault="00830101" w:rsidP="00FD4E90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D64C61" w:rsidRDefault="00FD4E90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Zgodnie z komunikatem z dnia 17/08 obserwator będzie delegowane na poniższe zawody</w:t>
      </w:r>
      <w:r w:rsidRPr="00D64C6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:rsidR="00D64C61" w:rsidRPr="00D64C61" w:rsidRDefault="00D64C61" w:rsidP="00FD4E90">
      <w:pPr>
        <w:suppressAutoHyphens w:val="0"/>
        <w:spacing w:after="0" w:line="240" w:lineRule="auto"/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</w:pP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 xml:space="preserve">Tempo Płaza - Victoria Jaworzno </w:t>
      </w:r>
    </w:p>
    <w:p w:rsidR="00D64C61" w:rsidRPr="00D64C61" w:rsidRDefault="00D64C61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 xml:space="preserve">Sankowia </w:t>
      </w: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 xml:space="preserve">Sanka </w:t>
      </w: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>–</w:t>
      </w: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 xml:space="preserve"> </w:t>
      </w: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 xml:space="preserve">Victoria </w:t>
      </w:r>
      <w:r w:rsidRPr="00D64C61">
        <w:rPr>
          <w:rFonts w:asciiTheme="minorHAnsi" w:hAnsiTheme="minorHAnsi" w:cstheme="minorHAnsi"/>
          <w:color w:val="080809"/>
          <w:sz w:val="24"/>
          <w:szCs w:val="24"/>
          <w:shd w:val="clear" w:color="auto" w:fill="F0F0F0"/>
        </w:rPr>
        <w:t>Zalas</w:t>
      </w:r>
    </w:p>
    <w:p w:rsidR="00D64C61" w:rsidRPr="00D64C61" w:rsidRDefault="00D64C61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Delegacje obserwatora pokrywa gospodarz zawodów.</w:t>
      </w:r>
    </w:p>
    <w:p w:rsidR="00D64C61" w:rsidRPr="00D64C61" w:rsidRDefault="00D64C61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pPr w:leftFromText="141" w:rightFromText="141" w:vertAnchor="page" w:horzAnchor="margin" w:tblpY="103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D64C61" w:rsidTr="00D64C61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Pr="0088426E" w:rsidRDefault="00D64C61" w:rsidP="00D64C61">
            <w:pPr>
              <w:rPr>
                <w:rFonts w:cs="Calibri"/>
                <w:sz w:val="16"/>
                <w:szCs w:val="16"/>
              </w:rPr>
            </w:pPr>
          </w:p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D64C61" w:rsidTr="00D64C61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D64C61" w:rsidTr="00D64C61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Igor Hxxxxxxx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D64C61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Lgota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C61" w:rsidRPr="0088426E" w:rsidRDefault="00D64C61" w:rsidP="00D64C61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Pr="0088426E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Michał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Victoria Zalas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Pr="00AC121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Kajetan Ćxxx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Pr="0088426E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Zgoda Byczyna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Pr="00AC121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E459F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Cxxxxxx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AC121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100</w:t>
            </w: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3 </w:t>
            </w:r>
            <w:r w:rsidR="00D64C6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AC121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64C61" w:rsidTr="00D64C61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61" w:rsidRDefault="00D64C61" w:rsidP="00D64C61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Patryk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Zryw Brodła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D64C61" w:rsidP="00D64C61">
            <w:pPr>
              <w:jc w:val="center"/>
            </w:pPr>
            <w:r w:rsidRPr="00AC121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C61" w:rsidRDefault="00E459FA" w:rsidP="00D64C61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2 mecze</w:t>
            </w:r>
          </w:p>
        </w:tc>
      </w:tr>
    </w:tbl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Default="00FD4E90" w:rsidP="00FD4E90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88426E" w:rsidRPr="00FD4E90" w:rsidRDefault="0088426E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A48">
        <w:rPr>
          <w:b/>
          <w:color w:val="C00000"/>
          <w:sz w:val="24"/>
          <w:szCs w:val="24"/>
          <w:u w:val="single"/>
        </w:rPr>
        <w:t xml:space="preserve">Przypominamy o przesyłaniu dowodów wpłat z tytułu kar i żółtych kartek na e-mail PPN Chrzanów </w:t>
      </w:r>
    </w:p>
    <w:p w:rsidR="0088426E" w:rsidRPr="00387A48" w:rsidRDefault="0088426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  <w:r w:rsidRPr="00387A48">
        <w:rPr>
          <w:b/>
          <w:color w:val="C00000"/>
          <w:sz w:val="24"/>
          <w:szCs w:val="24"/>
          <w:u w:val="single"/>
        </w:rPr>
        <w:t>w godzinach pracy biura !!! Zwracamy również uwagę na dokładne zaznaczenie w tytule przelewu za jakiego zawodnika lub za jaką karę jest wykonywany przelew!!!</w:t>
      </w:r>
    </w:p>
    <w:p w:rsidR="00F04CDF" w:rsidRPr="00F04CDF" w:rsidRDefault="0088426E" w:rsidP="0088426E">
      <w:pPr>
        <w:spacing w:after="0" w:line="100" w:lineRule="atLeast"/>
        <w:rPr>
          <w:b/>
          <w:sz w:val="24"/>
          <w:szCs w:val="24"/>
        </w:rPr>
      </w:pPr>
      <w:r w:rsidRPr="00F04CDF">
        <w:rPr>
          <w:b/>
          <w:sz w:val="24"/>
          <w:szCs w:val="24"/>
        </w:rPr>
        <w:t>Komisja Gier zwraca uwagę klubom, że należy informować drużynę przeciwną oraz sędziów w razie problemów z opóźnieniem spotkania.</w:t>
      </w:r>
    </w:p>
    <w:p w:rsidR="0088426E" w:rsidRPr="0088426E" w:rsidRDefault="0088426E" w:rsidP="0088426E">
      <w:pPr>
        <w:spacing w:after="0" w:line="100" w:lineRule="atLeast"/>
        <w:rPr>
          <w:b/>
          <w:color w:val="FF0000"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88426E" w:rsidRPr="0088426E" w:rsidRDefault="0088426E" w:rsidP="0088426E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Wszystkie zmiany terminów meczów, godzin i stadionów klub wprowadza wyłącznie przez system Extranet</w:t>
      </w:r>
    </w:p>
    <w:p w:rsidR="00E459FA" w:rsidRDefault="00E459FA" w:rsidP="00FD4E90">
      <w:pPr>
        <w:pStyle w:val="Bezodstpw"/>
        <w:jc w:val="center"/>
        <w:rPr>
          <w:b/>
        </w:rPr>
      </w:pPr>
    </w:p>
    <w:p w:rsidR="00E459FA" w:rsidRDefault="00E459FA" w:rsidP="00FD4E90">
      <w:pPr>
        <w:pStyle w:val="Bezodstpw"/>
        <w:jc w:val="center"/>
        <w:rPr>
          <w:b/>
        </w:rPr>
      </w:pPr>
    </w:p>
    <w:p w:rsidR="00E459FA" w:rsidRDefault="008331DF" w:rsidP="00FD4E90">
      <w:pPr>
        <w:pStyle w:val="Bezodstpw"/>
        <w:jc w:val="center"/>
        <w:rPr>
          <w:b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</w:p>
    <w:p w:rsidR="00E459FA" w:rsidRDefault="008331DF" w:rsidP="00FD4E90">
      <w:pPr>
        <w:pStyle w:val="Bezodstpw"/>
        <w:jc w:val="center"/>
        <w:rPr>
          <w:b/>
        </w:rPr>
      </w:pP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</w:p>
    <w:p w:rsidR="006D59B1" w:rsidRPr="0033380C" w:rsidRDefault="006D59B1" w:rsidP="00FD4E90">
      <w:pPr>
        <w:pStyle w:val="Bezodstpw"/>
        <w:jc w:val="center"/>
        <w:rPr>
          <w:rStyle w:val="gwp92eb27acsize"/>
          <w:b/>
        </w:rPr>
      </w:pPr>
      <w:bookmarkStart w:id="0" w:name="_GoBack"/>
      <w:bookmarkEnd w:id="0"/>
      <w:r w:rsidRPr="00C446BB">
        <w:rPr>
          <w:b/>
        </w:rPr>
        <w:t>Tel. 507 437 737</w:t>
      </w:r>
    </w:p>
    <w:sectPr w:rsidR="006D59B1" w:rsidRPr="0033380C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9AB" w:rsidRDefault="00BB29AB">
      <w:pPr>
        <w:spacing w:after="0" w:line="240" w:lineRule="auto"/>
      </w:pPr>
      <w:r>
        <w:separator/>
      </w:r>
    </w:p>
  </w:endnote>
  <w:endnote w:type="continuationSeparator" w:id="0">
    <w:p w:rsidR="00BB29AB" w:rsidRDefault="00BB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9AB" w:rsidRDefault="00BB29AB">
      <w:pPr>
        <w:spacing w:after="0" w:line="240" w:lineRule="auto"/>
      </w:pPr>
      <w:r>
        <w:separator/>
      </w:r>
    </w:p>
  </w:footnote>
  <w:footnote w:type="continuationSeparator" w:id="0">
    <w:p w:rsidR="00BB29AB" w:rsidRDefault="00BB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BB29AB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BB29AB">
      <w:fldChar w:fldCharType="begin"/>
    </w:r>
    <w:r w:rsidR="00BB29AB">
      <w:instrText xml:space="preserve"> NUMPAGES </w:instrText>
    </w:r>
    <w:r w:rsidR="00BB29AB">
      <w:fldChar w:fldCharType="separate"/>
    </w:r>
    <w:r w:rsidR="00BB29AB">
      <w:rPr>
        <w:noProof/>
      </w:rPr>
      <w:t>1</w:t>
    </w:r>
    <w:r w:rsidR="00BB29AB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D64C61">
      <w:t>8</w:t>
    </w:r>
    <w:r w:rsidR="00911ADA">
      <w:t>.10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4803"/>
    <w:rsid w:val="004153BD"/>
    <w:rsid w:val="00415BC9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6012"/>
    <w:rsid w:val="00557373"/>
    <w:rsid w:val="00557C9D"/>
    <w:rsid w:val="00560795"/>
    <w:rsid w:val="00560F4E"/>
    <w:rsid w:val="00561C70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6A19"/>
    <w:rsid w:val="005A05D6"/>
    <w:rsid w:val="005A2468"/>
    <w:rsid w:val="005A475F"/>
    <w:rsid w:val="005A4ECA"/>
    <w:rsid w:val="005A557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4F8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4E6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0101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305"/>
    <w:rsid w:val="008F38F0"/>
    <w:rsid w:val="008F6852"/>
    <w:rsid w:val="008F7680"/>
    <w:rsid w:val="008F7ADD"/>
    <w:rsid w:val="009050DC"/>
    <w:rsid w:val="009052F0"/>
    <w:rsid w:val="00905B80"/>
    <w:rsid w:val="009065BE"/>
    <w:rsid w:val="00907DCC"/>
    <w:rsid w:val="00911ADA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D60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2D3D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53AD"/>
    <w:rsid w:val="00AA6F3E"/>
    <w:rsid w:val="00AB0DD2"/>
    <w:rsid w:val="00AB0EC7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1DB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EDB"/>
    <w:rsid w:val="00B22457"/>
    <w:rsid w:val="00B2303E"/>
    <w:rsid w:val="00B23A52"/>
    <w:rsid w:val="00B241EF"/>
    <w:rsid w:val="00B24417"/>
    <w:rsid w:val="00B24669"/>
    <w:rsid w:val="00B251F3"/>
    <w:rsid w:val="00B259B4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58D9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29AB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14C"/>
    <w:rsid w:val="00C233F6"/>
    <w:rsid w:val="00C2365B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5A9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4C61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5AF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9FA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54C1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61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81E74-0E0C-4384-B646-86A5E2574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367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11</cp:revision>
  <cp:lastPrinted>2026-07-08T11:40:00Z</cp:lastPrinted>
  <dcterms:created xsi:type="dcterms:W3CDTF">2026-10-01T10:14:00Z</dcterms:created>
  <dcterms:modified xsi:type="dcterms:W3CDTF">2026-10-08T12:16:00Z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