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104EA7" w14:textId="77777777" w:rsidR="00EE1927" w:rsidRPr="004A378D" w:rsidRDefault="00EE1927" w:rsidP="00C379B0">
      <w:pPr>
        <w:spacing w:after="0" w:line="100" w:lineRule="atLeast"/>
        <w:rPr>
          <w:rFonts w:eastAsia="Times New Roman" w:cs="Calibri"/>
          <w:b/>
          <w:bCs/>
          <w:color w:val="000000"/>
          <w:sz w:val="2"/>
          <w:szCs w:val="2"/>
        </w:rPr>
      </w:pPr>
    </w:p>
    <w:p w14:paraId="0EA642CC" w14:textId="77777777" w:rsidR="009C35A5" w:rsidRPr="00C379B0" w:rsidRDefault="00E33162" w:rsidP="00C379B0">
      <w:pPr>
        <w:spacing w:after="0" w:line="100" w:lineRule="atLeast"/>
        <w:ind w:left="5664" w:firstLine="708"/>
        <w:rPr>
          <w:rFonts w:eastAsia="Times New Roman" w:cs="Calibri"/>
          <w:b/>
          <w:bCs/>
          <w:color w:val="000000"/>
          <w:sz w:val="20"/>
          <w:szCs w:val="20"/>
        </w:rPr>
      </w:pPr>
      <w:r>
        <w:rPr>
          <w:rFonts w:eastAsia="Times New Roman" w:cs="Calibri"/>
          <w:b/>
          <w:bCs/>
          <w:color w:val="000000"/>
          <w:sz w:val="20"/>
          <w:szCs w:val="20"/>
        </w:rPr>
        <w:t xml:space="preserve"> </w:t>
      </w:r>
      <w:r w:rsidR="009C35A5" w:rsidRPr="00C379B0">
        <w:rPr>
          <w:rFonts w:eastAsia="Times New Roman" w:cs="Calibri"/>
          <w:b/>
          <w:bCs/>
          <w:color w:val="000000"/>
          <w:sz w:val="20"/>
          <w:szCs w:val="20"/>
        </w:rPr>
        <w:t>KOMUNIKAT</w:t>
      </w:r>
      <w:r w:rsidR="00151520">
        <w:rPr>
          <w:rFonts w:eastAsia="Times New Roman" w:cs="Calibri"/>
          <w:b/>
          <w:bCs/>
          <w:color w:val="000000"/>
          <w:sz w:val="20"/>
          <w:szCs w:val="20"/>
        </w:rPr>
        <w:t xml:space="preserve"> </w:t>
      </w:r>
    </w:p>
    <w:p w14:paraId="1B5D55B1" w14:textId="69670EAD" w:rsidR="009E2763" w:rsidRPr="00C379B0" w:rsidRDefault="009E2763" w:rsidP="00C379B0">
      <w:pPr>
        <w:spacing w:after="0" w:line="100" w:lineRule="atLeast"/>
        <w:jc w:val="center"/>
        <w:rPr>
          <w:rFonts w:eastAsia="Times New Roman" w:cs="Calibri"/>
          <w:b/>
          <w:bCs/>
          <w:color w:val="000000"/>
          <w:sz w:val="20"/>
          <w:szCs w:val="20"/>
        </w:rPr>
      </w:pPr>
      <w:r w:rsidRPr="00C379B0">
        <w:rPr>
          <w:rFonts w:eastAsia="Times New Roman" w:cs="Calibri"/>
          <w:b/>
          <w:bCs/>
          <w:color w:val="000000"/>
          <w:sz w:val="20"/>
          <w:szCs w:val="20"/>
        </w:rPr>
        <w:t>Nr K</w:t>
      </w:r>
      <w:r w:rsidRPr="00C379B0">
        <w:rPr>
          <w:rFonts w:cs="Calibri"/>
          <w:b/>
          <w:bCs/>
          <w:color w:val="000000"/>
          <w:sz w:val="20"/>
          <w:szCs w:val="20"/>
        </w:rPr>
        <w:t>G</w:t>
      </w:r>
      <w:r w:rsidR="00630D0C">
        <w:rPr>
          <w:rFonts w:eastAsia="Times New Roman" w:cs="Calibri"/>
          <w:b/>
          <w:bCs/>
          <w:color w:val="000000"/>
          <w:sz w:val="20"/>
          <w:szCs w:val="20"/>
        </w:rPr>
        <w:t>.PPN.Chr/</w:t>
      </w:r>
      <w:r w:rsidR="00152817">
        <w:rPr>
          <w:rFonts w:eastAsia="Times New Roman" w:cs="Calibri"/>
          <w:b/>
          <w:bCs/>
          <w:color w:val="000000"/>
          <w:sz w:val="20"/>
          <w:szCs w:val="20"/>
        </w:rPr>
        <w:t>7</w:t>
      </w:r>
      <w:r w:rsidR="0018283C">
        <w:rPr>
          <w:rFonts w:eastAsia="Times New Roman" w:cs="Calibri"/>
          <w:b/>
          <w:bCs/>
          <w:color w:val="000000"/>
          <w:sz w:val="20"/>
          <w:szCs w:val="20"/>
        </w:rPr>
        <w:t>/</w:t>
      </w:r>
      <w:r w:rsidR="00520CB3">
        <w:rPr>
          <w:rFonts w:eastAsia="Times New Roman" w:cs="Calibri"/>
          <w:b/>
          <w:bCs/>
          <w:color w:val="000000"/>
          <w:sz w:val="20"/>
          <w:szCs w:val="20"/>
        </w:rPr>
        <w:t>I</w:t>
      </w:r>
      <w:r w:rsidR="00E21E46">
        <w:rPr>
          <w:rFonts w:eastAsia="Times New Roman" w:cs="Calibri"/>
          <w:b/>
          <w:bCs/>
          <w:color w:val="000000"/>
          <w:sz w:val="20"/>
          <w:szCs w:val="20"/>
        </w:rPr>
        <w:t>/ SEZON 202</w:t>
      </w:r>
      <w:r w:rsidR="00B733B1">
        <w:rPr>
          <w:rFonts w:eastAsia="Times New Roman" w:cs="Calibri"/>
          <w:b/>
          <w:bCs/>
          <w:color w:val="000000"/>
          <w:sz w:val="20"/>
          <w:szCs w:val="20"/>
        </w:rPr>
        <w:t>6</w:t>
      </w:r>
      <w:r w:rsidR="00E21E46">
        <w:rPr>
          <w:rFonts w:eastAsia="Times New Roman" w:cs="Calibri"/>
          <w:b/>
          <w:bCs/>
          <w:color w:val="000000"/>
          <w:sz w:val="20"/>
          <w:szCs w:val="20"/>
        </w:rPr>
        <w:t>-202</w:t>
      </w:r>
      <w:r w:rsidR="00B733B1">
        <w:rPr>
          <w:rFonts w:eastAsia="Times New Roman" w:cs="Calibri"/>
          <w:b/>
          <w:bCs/>
          <w:color w:val="000000"/>
          <w:sz w:val="20"/>
          <w:szCs w:val="20"/>
        </w:rPr>
        <w:t>7</w:t>
      </w:r>
    </w:p>
    <w:p w14:paraId="66AD2903" w14:textId="77777777" w:rsidR="00D556E4" w:rsidRPr="0027069F" w:rsidRDefault="00826B79" w:rsidP="00C379B0">
      <w:pPr>
        <w:pStyle w:val="Standard"/>
        <w:jc w:val="center"/>
        <w:rPr>
          <w:b/>
          <w:u w:val="single"/>
        </w:rPr>
      </w:pPr>
      <w:r>
        <w:rPr>
          <w:b/>
          <w:u w:val="single"/>
        </w:rPr>
        <w:t xml:space="preserve">KLASA OKRĘGOWA </w:t>
      </w:r>
      <w:r w:rsidR="00B733B1">
        <w:rPr>
          <w:b/>
          <w:u w:val="single"/>
        </w:rPr>
        <w:t>„MAŁOPOLSKA ZACHODNIA”</w:t>
      </w:r>
    </w:p>
    <w:p w14:paraId="1C0B3D65" w14:textId="3D18AF84" w:rsidR="00713B56" w:rsidRPr="0053468F" w:rsidRDefault="00C53E1C" w:rsidP="006605E7">
      <w:pPr>
        <w:spacing w:after="0" w:line="100" w:lineRule="atLeast"/>
        <w:jc w:val="center"/>
        <w:rPr>
          <w:rFonts w:eastAsia="Times New Roman" w:cs="Calibri"/>
          <w:b/>
          <w:bCs/>
          <w:sz w:val="20"/>
          <w:szCs w:val="20"/>
        </w:rPr>
      </w:pPr>
      <w:r w:rsidRPr="00C379B0">
        <w:rPr>
          <w:rFonts w:eastAsia="Times New Roman" w:cs="Calibri"/>
          <w:b/>
          <w:bCs/>
          <w:sz w:val="20"/>
          <w:szCs w:val="20"/>
        </w:rPr>
        <w:t xml:space="preserve">z posiedzenia Komisji </w:t>
      </w:r>
      <w:r w:rsidR="00C379B0">
        <w:rPr>
          <w:rFonts w:eastAsia="Times New Roman" w:cs="Calibri"/>
          <w:b/>
          <w:bCs/>
          <w:sz w:val="20"/>
          <w:szCs w:val="20"/>
        </w:rPr>
        <w:t>Gier</w:t>
      </w:r>
      <w:r w:rsidR="00007935">
        <w:rPr>
          <w:rFonts w:eastAsia="Times New Roman" w:cs="Calibri"/>
          <w:b/>
          <w:bCs/>
          <w:sz w:val="20"/>
          <w:szCs w:val="20"/>
        </w:rPr>
        <w:t xml:space="preserve"> PPN Chrzanów w dniu </w:t>
      </w:r>
      <w:r w:rsidR="00152817">
        <w:rPr>
          <w:rFonts w:eastAsia="Times New Roman" w:cs="Calibri"/>
          <w:b/>
          <w:bCs/>
          <w:sz w:val="20"/>
          <w:szCs w:val="20"/>
        </w:rPr>
        <w:t>24</w:t>
      </w:r>
      <w:r w:rsidR="00B15F78">
        <w:rPr>
          <w:rFonts w:eastAsia="Times New Roman" w:cs="Calibri"/>
          <w:b/>
          <w:bCs/>
          <w:sz w:val="20"/>
          <w:szCs w:val="20"/>
        </w:rPr>
        <w:t>.0</w:t>
      </w:r>
      <w:r w:rsidR="00A864B2">
        <w:rPr>
          <w:rFonts w:eastAsia="Times New Roman" w:cs="Calibri"/>
          <w:b/>
          <w:bCs/>
          <w:sz w:val="20"/>
          <w:szCs w:val="20"/>
        </w:rPr>
        <w:t>9</w:t>
      </w:r>
      <w:r w:rsidR="00B733B1">
        <w:rPr>
          <w:rFonts w:eastAsia="Times New Roman" w:cs="Calibri"/>
          <w:b/>
          <w:bCs/>
          <w:sz w:val="20"/>
          <w:szCs w:val="20"/>
        </w:rPr>
        <w:t>.2026r.</w:t>
      </w:r>
    </w:p>
    <w:p w14:paraId="763F1558" w14:textId="77777777" w:rsidR="00151520" w:rsidRDefault="00151520" w:rsidP="00C80A6C">
      <w:pPr>
        <w:pStyle w:val="NoSpacing"/>
        <w:rPr>
          <w:b/>
          <w:color w:val="FF0000"/>
          <w:sz w:val="24"/>
          <w:szCs w:val="24"/>
        </w:rPr>
      </w:pPr>
    </w:p>
    <w:tbl>
      <w:tblPr>
        <w:tblpPr w:leftFromText="141" w:rightFromText="141" w:vertAnchor="page" w:horzAnchor="margin" w:tblpY="2371"/>
        <w:tblW w:w="126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6"/>
        <w:gridCol w:w="2835"/>
        <w:gridCol w:w="3201"/>
        <w:gridCol w:w="1619"/>
        <w:gridCol w:w="1559"/>
        <w:gridCol w:w="2835"/>
      </w:tblGrid>
      <w:tr w:rsidR="00F85135" w14:paraId="01754B47" w14:textId="77777777" w:rsidTr="00F85135">
        <w:trPr>
          <w:trHeight w:val="557"/>
        </w:trPr>
        <w:tc>
          <w:tcPr>
            <w:tcW w:w="1261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22C003" w14:textId="77777777" w:rsidR="00F85135" w:rsidRDefault="00F85135" w:rsidP="00F85135">
            <w:pPr>
              <w:rPr>
                <w:rFonts w:cs="Calibri"/>
              </w:rPr>
            </w:pPr>
          </w:p>
          <w:p w14:paraId="692D146B" w14:textId="77777777" w:rsidR="00F85135" w:rsidRDefault="00F85135" w:rsidP="00F85135">
            <w:pPr>
              <w:spacing w:line="252" w:lineRule="auto"/>
              <w:jc w:val="center"/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>Kary finansowe/dyskwalifikacji za kartki żółte i czerwone</w:t>
            </w:r>
          </w:p>
        </w:tc>
      </w:tr>
      <w:tr w:rsidR="00F85135" w14:paraId="1E682A6B" w14:textId="77777777" w:rsidTr="00F85135">
        <w:trPr>
          <w:trHeight w:val="225"/>
        </w:trPr>
        <w:tc>
          <w:tcPr>
            <w:tcW w:w="1261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D5A6AE" w14:textId="77777777" w:rsidR="00F85135" w:rsidRDefault="00F85135" w:rsidP="00F85135">
            <w:pPr>
              <w:spacing w:line="252" w:lineRule="auto"/>
              <w:jc w:val="center"/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24"/>
                <w:szCs w:val="18"/>
                <w:u w:val="single"/>
                <w:lang w:eastAsia="pl-PL"/>
              </w:rPr>
              <w:t>Klasa Okręgowa</w:t>
            </w:r>
          </w:p>
        </w:tc>
      </w:tr>
      <w:tr w:rsidR="00F85135" w14:paraId="263CC663" w14:textId="77777777" w:rsidTr="00F85135">
        <w:trPr>
          <w:trHeight w:val="926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301B9C" w14:textId="77777777" w:rsidR="00F85135" w:rsidRDefault="00F85135" w:rsidP="00F85135">
            <w:pPr>
              <w:spacing w:line="252" w:lineRule="auto"/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>L.p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9FEB80" w14:textId="77777777" w:rsidR="00F85135" w:rsidRDefault="00F85135" w:rsidP="00F85135">
            <w:pPr>
              <w:spacing w:line="252" w:lineRule="auto"/>
              <w:jc w:val="center"/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>Imię i nazwisko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1A7C0E" w14:textId="77777777" w:rsidR="00F85135" w:rsidRDefault="00F85135" w:rsidP="00F85135">
            <w:pPr>
              <w:spacing w:line="252" w:lineRule="auto"/>
              <w:jc w:val="center"/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>Klub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16127A" w14:textId="77777777" w:rsidR="00F85135" w:rsidRDefault="00F85135" w:rsidP="00F85135">
            <w:pPr>
              <w:jc w:val="center"/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>Kartka</w:t>
            </w:r>
          </w:p>
          <w:p w14:paraId="2FCFDA04" w14:textId="77777777" w:rsidR="00F85135" w:rsidRDefault="00F85135" w:rsidP="00F85135">
            <w:pPr>
              <w:spacing w:line="252" w:lineRule="auto"/>
              <w:jc w:val="center"/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>Żółta/czerwona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EBA37E" w14:textId="77777777" w:rsidR="00F85135" w:rsidRDefault="00F85135" w:rsidP="00F85135">
            <w:pPr>
              <w:spacing w:line="252" w:lineRule="auto"/>
              <w:jc w:val="center"/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>Data zawodów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EC0306" w14:textId="77777777" w:rsidR="00F85135" w:rsidRDefault="00F85135" w:rsidP="00F85135">
            <w:pPr>
              <w:spacing w:line="252" w:lineRule="auto"/>
              <w:jc w:val="center"/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>Kara finansowa/dyskwalifikacji</w:t>
            </w:r>
          </w:p>
        </w:tc>
      </w:tr>
      <w:tr w:rsidR="00F85135" w14:paraId="7B3066E2" w14:textId="77777777" w:rsidTr="00F85135">
        <w:trPr>
          <w:trHeight w:val="23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938934" w14:textId="77777777" w:rsidR="00F85135" w:rsidRDefault="00F85135" w:rsidP="00F85135">
            <w:pPr>
              <w:spacing w:line="252" w:lineRule="auto"/>
              <w:jc w:val="center"/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33D13" w14:textId="69BCD3EF" w:rsidR="00F85135" w:rsidRPr="00D6601E" w:rsidRDefault="004D242F" w:rsidP="00F85135">
            <w:pPr>
              <w:spacing w:line="252" w:lineRule="auto"/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  <w:t>Maksymilian Kxxxx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AC9AF" w14:textId="6B56F699" w:rsidR="00F85135" w:rsidRPr="00D6601E" w:rsidRDefault="004D242F" w:rsidP="00F85135">
            <w:pPr>
              <w:spacing w:line="252" w:lineRule="auto"/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  <w:t>Unia Oświęcim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2818DC" w14:textId="06FC9355" w:rsidR="00F85135" w:rsidRDefault="004D242F" w:rsidP="00F85135">
            <w:pPr>
              <w:spacing w:line="252" w:lineRule="auto"/>
              <w:jc w:val="center"/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>3 ż.k.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4EAB68" w14:textId="007ACADA" w:rsidR="00F85135" w:rsidRDefault="00BF2B4B" w:rsidP="00F85135">
            <w:pPr>
              <w:spacing w:line="254" w:lineRule="auto"/>
              <w:jc w:val="center"/>
            </w:pPr>
            <w:r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>1</w:t>
            </w:r>
            <w:r w:rsidR="004D242F"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>9</w:t>
            </w:r>
            <w:r w:rsidR="00B14C64"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>.09</w:t>
            </w:r>
            <w:r w:rsidR="00F85135"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>.2026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127572" w14:textId="3F8E0C24" w:rsidR="00F85135" w:rsidRDefault="004D242F" w:rsidP="00F85135">
            <w:pPr>
              <w:spacing w:line="252" w:lineRule="auto"/>
              <w:jc w:val="center"/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  <w:t>60zł</w:t>
            </w:r>
          </w:p>
        </w:tc>
      </w:tr>
      <w:tr w:rsidR="004D242F" w14:paraId="12CC4556" w14:textId="77777777" w:rsidTr="00F85135">
        <w:trPr>
          <w:trHeight w:val="23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E7EF74" w14:textId="77777777" w:rsidR="004D242F" w:rsidRDefault="004D242F" w:rsidP="004D242F">
            <w:pPr>
              <w:spacing w:line="252" w:lineRule="auto"/>
              <w:jc w:val="center"/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9F8A6" w14:textId="2BCA1B4F" w:rsidR="004D242F" w:rsidRPr="00D6601E" w:rsidRDefault="004D242F" w:rsidP="004D242F">
            <w:pPr>
              <w:spacing w:line="252" w:lineRule="auto"/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  <w:t>Bartłomiej Kxxxxx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4EB66" w14:textId="67E0822D" w:rsidR="004D242F" w:rsidRPr="00D6601E" w:rsidRDefault="004D242F" w:rsidP="004D242F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Huragan Inwałd 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75B88" w14:textId="6DE98902" w:rsidR="004D242F" w:rsidRDefault="004D242F" w:rsidP="004D242F">
            <w:pPr>
              <w:spacing w:line="252" w:lineRule="auto"/>
              <w:jc w:val="center"/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>3 ż.k.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F4213" w14:textId="603AFBCD" w:rsidR="004D242F" w:rsidRDefault="004D242F" w:rsidP="004D242F">
            <w:pPr>
              <w:jc w:val="center"/>
            </w:pPr>
            <w:r w:rsidRPr="005A571C"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>19.09.2026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6D2A8" w14:textId="2A5F30F1" w:rsidR="004D242F" w:rsidRDefault="004D242F" w:rsidP="004D242F">
            <w:pPr>
              <w:spacing w:line="252" w:lineRule="auto"/>
              <w:jc w:val="center"/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  <w:t>60zł</w:t>
            </w:r>
          </w:p>
        </w:tc>
      </w:tr>
      <w:tr w:rsidR="004D242F" w14:paraId="5F00046E" w14:textId="77777777" w:rsidTr="00F85135">
        <w:trPr>
          <w:trHeight w:val="23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8CA09A" w14:textId="77777777" w:rsidR="004D242F" w:rsidRDefault="004D242F" w:rsidP="004D242F">
            <w:pPr>
              <w:spacing w:line="252" w:lineRule="auto"/>
              <w:jc w:val="center"/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9FBCD" w14:textId="5768303C" w:rsidR="004D242F" w:rsidRPr="00D6601E" w:rsidRDefault="004D242F" w:rsidP="004D242F">
            <w:pPr>
              <w:spacing w:line="252" w:lineRule="auto"/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  <w:t>Daniel Kxxxxxx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DC8BA" w14:textId="096A0041" w:rsidR="004D242F" w:rsidRPr="00D6601E" w:rsidRDefault="004D242F" w:rsidP="004D242F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Tęcza Tenczynek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A7EEF" w14:textId="77777777" w:rsidR="004D242F" w:rsidRDefault="004D242F" w:rsidP="004D242F">
            <w:pPr>
              <w:spacing w:line="252" w:lineRule="auto"/>
              <w:jc w:val="center"/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>3 ż.k.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457F0" w14:textId="525BF308" w:rsidR="004D242F" w:rsidRDefault="004D242F" w:rsidP="004D242F">
            <w:pPr>
              <w:jc w:val="center"/>
            </w:pPr>
            <w:r w:rsidRPr="005A571C"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>19.09.2026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E661C" w14:textId="77777777" w:rsidR="004D242F" w:rsidRDefault="004D242F" w:rsidP="004D242F">
            <w:pPr>
              <w:spacing w:line="252" w:lineRule="auto"/>
              <w:jc w:val="center"/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  <w:t>60zł</w:t>
            </w:r>
          </w:p>
        </w:tc>
      </w:tr>
      <w:tr w:rsidR="004D242F" w14:paraId="37D6B2CD" w14:textId="77777777" w:rsidTr="00F85135">
        <w:trPr>
          <w:trHeight w:val="23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B6DC03" w14:textId="77777777" w:rsidR="004D242F" w:rsidRDefault="004D242F" w:rsidP="004D242F">
            <w:pPr>
              <w:spacing w:line="252" w:lineRule="auto"/>
              <w:jc w:val="center"/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>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30FB7" w14:textId="53E3D1EA" w:rsidR="004D242F" w:rsidRPr="00D6601E" w:rsidRDefault="004D242F" w:rsidP="004D242F">
            <w:pPr>
              <w:spacing w:line="252" w:lineRule="auto"/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  <w:t>Oskar Pxxxx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EDB44" w14:textId="2BF141A1" w:rsidR="004D242F" w:rsidRPr="00D6601E" w:rsidRDefault="004D242F" w:rsidP="004D242F">
            <w:pPr>
              <w:spacing w:line="252" w:lineRule="auto"/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b/>
                <w:sz w:val="18"/>
                <w:szCs w:val="18"/>
              </w:rPr>
              <w:t>Tęcza Tenczynek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E75E0" w14:textId="77777777" w:rsidR="004D242F" w:rsidRDefault="004D242F" w:rsidP="004D242F">
            <w:pPr>
              <w:spacing w:line="252" w:lineRule="auto"/>
              <w:jc w:val="center"/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>3 ż.k.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CF8BA" w14:textId="615958E4" w:rsidR="004D242F" w:rsidRDefault="004D242F" w:rsidP="004D242F">
            <w:pPr>
              <w:jc w:val="center"/>
            </w:pPr>
            <w:r w:rsidRPr="005A571C"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>19.09.2026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ED60D" w14:textId="77777777" w:rsidR="004D242F" w:rsidRDefault="004D242F" w:rsidP="004D242F">
            <w:pPr>
              <w:spacing w:line="252" w:lineRule="auto"/>
              <w:jc w:val="center"/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  <w:t>60zł</w:t>
            </w:r>
          </w:p>
        </w:tc>
      </w:tr>
      <w:tr w:rsidR="004D242F" w14:paraId="6F2DB6EC" w14:textId="77777777" w:rsidTr="00F85135">
        <w:trPr>
          <w:trHeight w:val="23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962289" w14:textId="77777777" w:rsidR="004D242F" w:rsidRDefault="004D242F" w:rsidP="004D242F">
            <w:pPr>
              <w:spacing w:line="252" w:lineRule="auto"/>
              <w:jc w:val="center"/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>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7C73A" w14:textId="140F2E37" w:rsidR="004D242F" w:rsidRPr="00D6601E" w:rsidRDefault="004D242F" w:rsidP="004D242F">
            <w:pPr>
              <w:spacing w:line="252" w:lineRule="auto"/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  <w:t>Tomasz Bxxxxxxx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2AD4C" w14:textId="000CF3E7" w:rsidR="004D242F" w:rsidRPr="004D242F" w:rsidRDefault="004D242F" w:rsidP="004D242F">
            <w:pPr>
              <w:rPr>
                <w:b/>
                <w:bCs/>
                <w:sz w:val="18"/>
                <w:szCs w:val="18"/>
              </w:rPr>
            </w:pPr>
            <w:r w:rsidRPr="004D242F">
              <w:rPr>
                <w:b/>
                <w:bCs/>
                <w:sz w:val="18"/>
                <w:szCs w:val="18"/>
              </w:rPr>
              <w:t>Żuraw Krzeszów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F236A" w14:textId="77777777" w:rsidR="004D242F" w:rsidRDefault="004D242F" w:rsidP="004D242F">
            <w:pPr>
              <w:spacing w:line="252" w:lineRule="auto"/>
              <w:jc w:val="center"/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>4 ż.k.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E5514" w14:textId="03839734" w:rsidR="004D242F" w:rsidRDefault="004D242F" w:rsidP="004D242F">
            <w:pPr>
              <w:jc w:val="center"/>
            </w:pPr>
            <w:r w:rsidRPr="005A571C"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>19.09.2026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2A340" w14:textId="77777777" w:rsidR="004D242F" w:rsidRDefault="004D242F" w:rsidP="004D242F">
            <w:pPr>
              <w:spacing w:line="252" w:lineRule="auto"/>
              <w:jc w:val="center"/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  <w:t>1 mecz lub wykupienie 160zł</w:t>
            </w:r>
          </w:p>
        </w:tc>
      </w:tr>
      <w:tr w:rsidR="004D242F" w14:paraId="5EC66F79" w14:textId="77777777" w:rsidTr="00F85135">
        <w:trPr>
          <w:trHeight w:val="23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CF726C" w14:textId="77777777" w:rsidR="004D242F" w:rsidRDefault="004D242F" w:rsidP="004D242F">
            <w:pPr>
              <w:spacing w:line="252" w:lineRule="auto"/>
              <w:jc w:val="center"/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>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56848" w14:textId="68E2CB17" w:rsidR="004D242F" w:rsidRPr="00D6601E" w:rsidRDefault="004D242F" w:rsidP="004D242F">
            <w:pPr>
              <w:spacing w:line="252" w:lineRule="auto"/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  <w:t>Daniel Wxxxxx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E8432" w14:textId="1CD44BF9" w:rsidR="004D242F" w:rsidRPr="004D242F" w:rsidRDefault="004D242F" w:rsidP="004D242F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Halniak Maków Podhalański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25DB0" w14:textId="3E739E9F" w:rsidR="004D242F" w:rsidRDefault="004D242F" w:rsidP="004D242F">
            <w:pPr>
              <w:spacing w:line="252" w:lineRule="auto"/>
              <w:jc w:val="center"/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>3 ż.k.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0F583" w14:textId="0B3BBD49" w:rsidR="004D242F" w:rsidRDefault="004D242F" w:rsidP="004D242F">
            <w:pPr>
              <w:jc w:val="center"/>
            </w:pPr>
            <w:r w:rsidRPr="005A571C"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>19.09.2026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794DB" w14:textId="25D0783A" w:rsidR="004D242F" w:rsidRDefault="004D242F" w:rsidP="004D242F">
            <w:pPr>
              <w:spacing w:line="252" w:lineRule="auto"/>
              <w:jc w:val="center"/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  <w:t>60zł</w:t>
            </w:r>
          </w:p>
        </w:tc>
      </w:tr>
      <w:tr w:rsidR="004D242F" w14:paraId="3DE9266F" w14:textId="77777777" w:rsidTr="00F85135">
        <w:trPr>
          <w:trHeight w:val="23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AF4D98" w14:textId="77777777" w:rsidR="004D242F" w:rsidRDefault="004D242F" w:rsidP="004D242F">
            <w:pPr>
              <w:spacing w:line="252" w:lineRule="auto"/>
              <w:jc w:val="center"/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>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0BBDA" w14:textId="037333D8" w:rsidR="004D242F" w:rsidRPr="00D6601E" w:rsidRDefault="004D242F" w:rsidP="004D242F">
            <w:pPr>
              <w:spacing w:line="252" w:lineRule="auto"/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  <w:t>Bartłomiej Wxxxxxx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368F2" w14:textId="554196CC" w:rsidR="004D242F" w:rsidRPr="004D242F" w:rsidRDefault="004D242F" w:rsidP="004D242F">
            <w:pPr>
              <w:spacing w:line="252" w:lineRule="auto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pl-PL"/>
              </w:rPr>
              <w:t>Skawa Wadowice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DE216" w14:textId="13AD7C0C" w:rsidR="004D242F" w:rsidRDefault="004D242F" w:rsidP="004D242F">
            <w:pPr>
              <w:spacing w:line="252" w:lineRule="auto"/>
              <w:jc w:val="center"/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>4 ż.k.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71520" w14:textId="6423C78A" w:rsidR="004D242F" w:rsidRDefault="004D242F" w:rsidP="004D242F">
            <w:pPr>
              <w:jc w:val="center"/>
            </w:pPr>
            <w:r w:rsidRPr="005A571C"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>19.09.2026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229C4" w14:textId="5316D797" w:rsidR="004D242F" w:rsidRDefault="004D242F" w:rsidP="004D242F">
            <w:pPr>
              <w:spacing w:line="252" w:lineRule="auto"/>
              <w:jc w:val="center"/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  <w:t>1 mecz lub wykupienie 160zł</w:t>
            </w:r>
          </w:p>
        </w:tc>
      </w:tr>
      <w:tr w:rsidR="004D242F" w14:paraId="7DB0B0B1" w14:textId="77777777" w:rsidTr="00F85135">
        <w:trPr>
          <w:trHeight w:val="23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744F2F" w14:textId="77777777" w:rsidR="004D242F" w:rsidRDefault="004D242F" w:rsidP="004D242F">
            <w:pPr>
              <w:spacing w:line="252" w:lineRule="auto"/>
              <w:jc w:val="center"/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>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E9643" w14:textId="10AD69DC" w:rsidR="004D242F" w:rsidRPr="00D6601E" w:rsidRDefault="004D242F" w:rsidP="004D242F">
            <w:pPr>
              <w:spacing w:line="252" w:lineRule="auto"/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  <w:t>Łukasz Gxxxxxxx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78086" w14:textId="31465595" w:rsidR="004D242F" w:rsidRPr="004D242F" w:rsidRDefault="004D242F" w:rsidP="004D242F">
            <w:pPr>
              <w:spacing w:line="252" w:lineRule="auto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pl-PL"/>
              </w:rPr>
              <w:t>Babia Góra Sucha Beskidzka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A7C02" w14:textId="3B3702E5" w:rsidR="004D242F" w:rsidRDefault="004D242F" w:rsidP="004D242F">
            <w:pPr>
              <w:spacing w:line="252" w:lineRule="auto"/>
              <w:jc w:val="center"/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>3 ż.k.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41EB6" w14:textId="774C1F82" w:rsidR="004D242F" w:rsidRDefault="004D242F" w:rsidP="004D242F">
            <w:pPr>
              <w:jc w:val="center"/>
            </w:pPr>
            <w:r w:rsidRPr="005A571C"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>19.09.2026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AF89E" w14:textId="4C465E17" w:rsidR="004D242F" w:rsidRDefault="004D242F" w:rsidP="004D242F">
            <w:pPr>
              <w:spacing w:line="252" w:lineRule="auto"/>
              <w:jc w:val="center"/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  <w:t>60zł</w:t>
            </w:r>
          </w:p>
        </w:tc>
      </w:tr>
      <w:tr w:rsidR="004D242F" w14:paraId="2E5CA4D9" w14:textId="77777777" w:rsidTr="00F85135">
        <w:trPr>
          <w:trHeight w:val="23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777AB2" w14:textId="77777777" w:rsidR="004D242F" w:rsidRDefault="004D242F" w:rsidP="004D242F">
            <w:pPr>
              <w:spacing w:line="252" w:lineRule="auto"/>
              <w:jc w:val="center"/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>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AFD5E" w14:textId="236F7D4C" w:rsidR="004D242F" w:rsidRPr="00D6601E" w:rsidRDefault="000838D8" w:rsidP="004D242F">
            <w:pPr>
              <w:spacing w:line="252" w:lineRule="auto"/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  <w:t>Paweł Gxxxxx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6DEFB" w14:textId="00B995FA" w:rsidR="004D242F" w:rsidRPr="004D242F" w:rsidRDefault="004D242F" w:rsidP="004D242F">
            <w:pPr>
              <w:spacing w:line="252" w:lineRule="auto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pl-PL"/>
              </w:rPr>
              <w:t>LKS Poręba Wielka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5293D" w14:textId="77777777" w:rsidR="004D242F" w:rsidRDefault="004D242F" w:rsidP="004D242F">
            <w:pPr>
              <w:spacing w:line="252" w:lineRule="auto"/>
              <w:jc w:val="center"/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>3 ż.k.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BCBC5" w14:textId="4668F891" w:rsidR="004D242F" w:rsidRDefault="004D242F" w:rsidP="004D242F">
            <w:pPr>
              <w:jc w:val="center"/>
            </w:pPr>
            <w:r w:rsidRPr="005A571C"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>19.09.2026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530C4" w14:textId="77777777" w:rsidR="004D242F" w:rsidRDefault="004D242F" w:rsidP="004D242F">
            <w:pPr>
              <w:spacing w:line="252" w:lineRule="auto"/>
              <w:jc w:val="center"/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  <w:t>60zł</w:t>
            </w:r>
          </w:p>
        </w:tc>
      </w:tr>
      <w:tr w:rsidR="004D242F" w14:paraId="1CCC5C5C" w14:textId="77777777" w:rsidTr="00F85135">
        <w:trPr>
          <w:trHeight w:val="23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2CE3E9" w14:textId="77777777" w:rsidR="004D242F" w:rsidRDefault="004D242F" w:rsidP="004D242F">
            <w:pPr>
              <w:spacing w:line="252" w:lineRule="auto"/>
              <w:jc w:val="center"/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>10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03BA2" w14:textId="590D22B7" w:rsidR="004D242F" w:rsidRPr="00D6601E" w:rsidRDefault="000838D8" w:rsidP="004D242F">
            <w:pPr>
              <w:spacing w:line="252" w:lineRule="auto"/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  <w:t>Paweł Kxxxxx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C9576" w14:textId="20CC748B" w:rsidR="004D242F" w:rsidRPr="004D242F" w:rsidRDefault="004D242F" w:rsidP="004D242F">
            <w:pPr>
              <w:spacing w:line="252" w:lineRule="auto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994F26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pl-PL"/>
              </w:rPr>
              <w:t>LKS Poręba Wielka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EA103" w14:textId="77777777" w:rsidR="004D242F" w:rsidRDefault="004D242F" w:rsidP="004D242F">
            <w:pPr>
              <w:spacing w:line="252" w:lineRule="auto"/>
              <w:jc w:val="center"/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>4 ż.k.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3E56E" w14:textId="6A0B2006" w:rsidR="004D242F" w:rsidRDefault="004D242F" w:rsidP="004D242F">
            <w:pPr>
              <w:jc w:val="center"/>
            </w:pPr>
            <w:r w:rsidRPr="005A571C"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>19.09.2026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571D2" w14:textId="4E1E9088" w:rsidR="004D242F" w:rsidRDefault="000838D8" w:rsidP="004D242F">
            <w:pPr>
              <w:spacing w:line="252" w:lineRule="auto"/>
              <w:jc w:val="center"/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  <w:t>1 mecz lub wykupienie 160zł</w:t>
            </w:r>
          </w:p>
        </w:tc>
      </w:tr>
      <w:tr w:rsidR="004D242F" w14:paraId="78F806F1" w14:textId="77777777" w:rsidTr="00F85135">
        <w:trPr>
          <w:trHeight w:val="23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FFEB71" w14:textId="77777777" w:rsidR="004D242F" w:rsidRDefault="004D242F" w:rsidP="004D242F">
            <w:pPr>
              <w:spacing w:line="252" w:lineRule="auto"/>
              <w:jc w:val="center"/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>11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84CD5" w14:textId="0738E2C3" w:rsidR="004D242F" w:rsidRPr="00D6601E" w:rsidRDefault="000838D8" w:rsidP="004D242F">
            <w:pPr>
              <w:spacing w:line="252" w:lineRule="auto"/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  <w:t>Sebastian Nxxxx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847BF" w14:textId="5E9FB350" w:rsidR="004D242F" w:rsidRPr="004D242F" w:rsidRDefault="004D242F" w:rsidP="004D242F">
            <w:pPr>
              <w:spacing w:line="252" w:lineRule="auto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994F26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pl-PL"/>
              </w:rPr>
              <w:t>LKS Poręba Wielka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51EFC" w14:textId="43506DA1" w:rsidR="004D242F" w:rsidRDefault="000838D8" w:rsidP="004D242F">
            <w:pPr>
              <w:spacing w:line="252" w:lineRule="auto"/>
              <w:jc w:val="center"/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>6</w:t>
            </w:r>
            <w:r w:rsidR="004D242F"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 xml:space="preserve"> ż.k.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2AE03" w14:textId="58F00C0A" w:rsidR="004D242F" w:rsidRDefault="004D242F" w:rsidP="004D242F">
            <w:pPr>
              <w:jc w:val="center"/>
            </w:pPr>
            <w:r w:rsidRPr="005A571C"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>19.09.2026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A792F" w14:textId="7597EB13" w:rsidR="004D242F" w:rsidRDefault="000838D8" w:rsidP="004D242F">
            <w:pPr>
              <w:spacing w:line="252" w:lineRule="auto"/>
              <w:jc w:val="center"/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  <w:t>90zł</w:t>
            </w:r>
          </w:p>
        </w:tc>
      </w:tr>
      <w:tr w:rsidR="004D242F" w14:paraId="31B77D4B" w14:textId="77777777" w:rsidTr="00F85135">
        <w:trPr>
          <w:trHeight w:val="23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2F49F4" w14:textId="77777777" w:rsidR="004D242F" w:rsidRDefault="004D242F" w:rsidP="004D242F">
            <w:pPr>
              <w:spacing w:line="252" w:lineRule="auto"/>
              <w:jc w:val="center"/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>12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4FFF6" w14:textId="00FF29AB" w:rsidR="004D242F" w:rsidRPr="00D6601E" w:rsidRDefault="000838D8" w:rsidP="004D242F">
            <w:pPr>
              <w:spacing w:line="252" w:lineRule="auto"/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  <w:t>Dariusz Wxxxx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C76E8" w14:textId="2FAEF475" w:rsidR="004D242F" w:rsidRPr="004D242F" w:rsidRDefault="004D242F" w:rsidP="004D242F">
            <w:pPr>
              <w:rPr>
                <w:b/>
                <w:bCs/>
                <w:sz w:val="18"/>
                <w:szCs w:val="18"/>
              </w:rPr>
            </w:pPr>
            <w:r w:rsidRPr="00994F26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pl-PL"/>
              </w:rPr>
              <w:t>LKS Poręba Wielka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A6365" w14:textId="2FE6FD44" w:rsidR="004D242F" w:rsidRDefault="000838D8" w:rsidP="004D242F">
            <w:pPr>
              <w:spacing w:line="252" w:lineRule="auto"/>
              <w:jc w:val="center"/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>3 ż.k.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3ED9C" w14:textId="139E4096" w:rsidR="004D242F" w:rsidRDefault="004D242F" w:rsidP="004D242F">
            <w:pPr>
              <w:jc w:val="center"/>
            </w:pPr>
            <w:r w:rsidRPr="005A571C"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>19.09.2026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F644C" w14:textId="4FD31521" w:rsidR="004D242F" w:rsidRDefault="000838D8" w:rsidP="004D242F">
            <w:pPr>
              <w:spacing w:line="252" w:lineRule="auto"/>
              <w:jc w:val="center"/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  <w:t>60zł</w:t>
            </w:r>
          </w:p>
        </w:tc>
      </w:tr>
      <w:tr w:rsidR="004D242F" w14:paraId="5774047F" w14:textId="77777777" w:rsidTr="00F85135">
        <w:trPr>
          <w:trHeight w:val="23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1C2739" w14:textId="01460652" w:rsidR="004D242F" w:rsidRDefault="004D242F" w:rsidP="004D242F">
            <w:pPr>
              <w:spacing w:line="252" w:lineRule="auto"/>
              <w:jc w:val="center"/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>13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98727" w14:textId="0BD01607" w:rsidR="004D242F" w:rsidRPr="00D6601E" w:rsidRDefault="000838D8" w:rsidP="004D242F">
            <w:pPr>
              <w:spacing w:line="252" w:lineRule="auto"/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  <w:t>Artur Gxxxxxxxxx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2CE04" w14:textId="248BB2F8" w:rsidR="004D242F" w:rsidRPr="004D242F" w:rsidRDefault="000838D8" w:rsidP="004D242F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Naroże Juszczyn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64A31" w14:textId="07530307" w:rsidR="004D242F" w:rsidRDefault="000838D8" w:rsidP="004D242F">
            <w:pPr>
              <w:spacing w:line="252" w:lineRule="auto"/>
              <w:jc w:val="center"/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>3 ż.k.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9125E" w14:textId="53827356" w:rsidR="004D242F" w:rsidRPr="005A571C" w:rsidRDefault="004D242F" w:rsidP="004D242F">
            <w:pPr>
              <w:jc w:val="center"/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</w:pPr>
            <w:r w:rsidRPr="005A571C"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>19.09.2026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26E73" w14:textId="7C68A639" w:rsidR="004D242F" w:rsidRDefault="000838D8" w:rsidP="004D242F">
            <w:pPr>
              <w:spacing w:line="252" w:lineRule="auto"/>
              <w:jc w:val="center"/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  <w:t>60zł</w:t>
            </w:r>
          </w:p>
        </w:tc>
      </w:tr>
    </w:tbl>
    <w:p w14:paraId="674E7D3C" w14:textId="77777777" w:rsidR="004B7968" w:rsidRDefault="004B7968" w:rsidP="00826B79">
      <w:pPr>
        <w:pStyle w:val="NoSpacing"/>
        <w:jc w:val="center"/>
        <w:rPr>
          <w:b/>
          <w:color w:val="FF0000"/>
          <w:sz w:val="28"/>
          <w:szCs w:val="28"/>
          <w:u w:val="single"/>
        </w:rPr>
      </w:pPr>
    </w:p>
    <w:p w14:paraId="49276294" w14:textId="77777777" w:rsidR="008020DB" w:rsidRDefault="008020DB" w:rsidP="00826B79">
      <w:pPr>
        <w:pStyle w:val="NoSpacing"/>
        <w:jc w:val="center"/>
        <w:rPr>
          <w:b/>
          <w:sz w:val="28"/>
          <w:szCs w:val="28"/>
          <w:u w:val="single"/>
        </w:rPr>
      </w:pPr>
    </w:p>
    <w:p w14:paraId="06FDA44E" w14:textId="77777777" w:rsidR="00CC0D1C" w:rsidRDefault="00CC0D1C" w:rsidP="00826B79">
      <w:pPr>
        <w:suppressAutoHyphens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pl-PL"/>
        </w:rPr>
      </w:pPr>
    </w:p>
    <w:p w14:paraId="4B950453" w14:textId="77777777" w:rsidR="00954184" w:rsidRDefault="00954184" w:rsidP="006605E7">
      <w:pPr>
        <w:pStyle w:val="NoSpacing"/>
        <w:rPr>
          <w:rFonts w:asciiTheme="minorHAnsi" w:hAnsiTheme="minorHAnsi" w:cstheme="minorHAnsi"/>
          <w:b/>
          <w:color w:val="FF0000"/>
          <w:sz w:val="28"/>
          <w:szCs w:val="28"/>
        </w:rPr>
      </w:pPr>
    </w:p>
    <w:p w14:paraId="2ED3C2A3" w14:textId="77777777" w:rsidR="002100E5" w:rsidRDefault="002100E5" w:rsidP="006605E7">
      <w:pPr>
        <w:pStyle w:val="NoSpacing"/>
        <w:rPr>
          <w:rFonts w:eastAsia="Times New Roman" w:cs="Calibri"/>
          <w:b/>
          <w:sz w:val="24"/>
          <w:szCs w:val="24"/>
          <w:lang w:eastAsia="pl-PL"/>
        </w:rPr>
      </w:pPr>
    </w:p>
    <w:p w14:paraId="0CDEC2EE" w14:textId="77777777" w:rsidR="005D7A64" w:rsidRDefault="005D7A64" w:rsidP="006605E7">
      <w:pPr>
        <w:pStyle w:val="NoSpacing"/>
        <w:rPr>
          <w:rFonts w:eastAsia="Times New Roman" w:cs="Calibri"/>
          <w:b/>
          <w:sz w:val="24"/>
          <w:szCs w:val="24"/>
          <w:lang w:eastAsia="pl-PL"/>
        </w:rPr>
      </w:pPr>
    </w:p>
    <w:p w14:paraId="58E8E486" w14:textId="77777777" w:rsidR="005D7A64" w:rsidRDefault="005D7A64" w:rsidP="006605E7">
      <w:pPr>
        <w:pStyle w:val="NoSpacing"/>
        <w:rPr>
          <w:rFonts w:eastAsia="Times New Roman" w:cs="Calibri"/>
          <w:b/>
          <w:sz w:val="24"/>
          <w:szCs w:val="24"/>
          <w:lang w:eastAsia="pl-PL"/>
        </w:rPr>
      </w:pPr>
    </w:p>
    <w:p w14:paraId="7993CE21" w14:textId="77777777" w:rsidR="005D7A64" w:rsidRDefault="005D7A64" w:rsidP="006605E7">
      <w:pPr>
        <w:pStyle w:val="NoSpacing"/>
        <w:rPr>
          <w:rFonts w:eastAsia="Times New Roman" w:cs="Calibri"/>
          <w:b/>
          <w:sz w:val="24"/>
          <w:szCs w:val="24"/>
          <w:lang w:eastAsia="pl-PL"/>
        </w:rPr>
      </w:pPr>
    </w:p>
    <w:p w14:paraId="3657C5F2" w14:textId="77777777" w:rsidR="005D7A64" w:rsidRDefault="005D7A64" w:rsidP="006605E7">
      <w:pPr>
        <w:pStyle w:val="NoSpacing"/>
        <w:rPr>
          <w:rFonts w:eastAsia="Times New Roman" w:cs="Calibri"/>
          <w:b/>
          <w:sz w:val="24"/>
          <w:szCs w:val="24"/>
          <w:lang w:eastAsia="pl-PL"/>
        </w:rPr>
      </w:pPr>
    </w:p>
    <w:p w14:paraId="6051956D" w14:textId="77777777" w:rsidR="005D7A64" w:rsidRDefault="005D7A64" w:rsidP="006605E7">
      <w:pPr>
        <w:pStyle w:val="NoSpacing"/>
        <w:rPr>
          <w:rFonts w:eastAsia="Times New Roman" w:cs="Calibri"/>
          <w:b/>
          <w:sz w:val="24"/>
          <w:szCs w:val="24"/>
          <w:lang w:eastAsia="pl-PL"/>
        </w:rPr>
      </w:pPr>
    </w:p>
    <w:p w14:paraId="34DE5F80" w14:textId="77777777" w:rsidR="005D7A64" w:rsidRDefault="005D7A64" w:rsidP="006605E7">
      <w:pPr>
        <w:pStyle w:val="NoSpacing"/>
        <w:rPr>
          <w:rFonts w:eastAsia="Times New Roman" w:cs="Calibri"/>
          <w:b/>
          <w:sz w:val="24"/>
          <w:szCs w:val="24"/>
          <w:lang w:eastAsia="pl-PL"/>
        </w:rPr>
      </w:pPr>
    </w:p>
    <w:p w14:paraId="5202705D" w14:textId="77777777" w:rsidR="003068C9" w:rsidRDefault="003068C9" w:rsidP="003E2A52">
      <w:pPr>
        <w:spacing w:after="0" w:line="100" w:lineRule="atLeast"/>
        <w:rPr>
          <w:b/>
          <w:color w:val="FF0000"/>
          <w:sz w:val="28"/>
          <w:szCs w:val="28"/>
          <w:u w:val="single"/>
        </w:rPr>
      </w:pPr>
    </w:p>
    <w:p w14:paraId="429D88D6" w14:textId="77777777" w:rsidR="003068C9" w:rsidRDefault="003068C9" w:rsidP="003E2A52">
      <w:pPr>
        <w:spacing w:after="0" w:line="100" w:lineRule="atLeast"/>
        <w:rPr>
          <w:b/>
          <w:color w:val="FF0000"/>
          <w:sz w:val="28"/>
          <w:szCs w:val="28"/>
          <w:u w:val="single"/>
        </w:rPr>
      </w:pPr>
    </w:p>
    <w:p w14:paraId="3097468C" w14:textId="77777777" w:rsidR="003068C9" w:rsidRDefault="003068C9" w:rsidP="003E2A52">
      <w:pPr>
        <w:spacing w:after="0" w:line="100" w:lineRule="atLeast"/>
        <w:rPr>
          <w:b/>
          <w:color w:val="FF0000"/>
          <w:sz w:val="28"/>
          <w:szCs w:val="28"/>
          <w:u w:val="single"/>
        </w:rPr>
      </w:pPr>
    </w:p>
    <w:p w14:paraId="367A234E" w14:textId="77777777" w:rsidR="00BA15E2" w:rsidRDefault="00BA15E2" w:rsidP="003E2A52">
      <w:pPr>
        <w:spacing w:after="0" w:line="100" w:lineRule="atLeast"/>
        <w:rPr>
          <w:b/>
          <w:color w:val="FF0000"/>
          <w:sz w:val="28"/>
          <w:szCs w:val="28"/>
          <w:u w:val="single"/>
        </w:rPr>
      </w:pPr>
    </w:p>
    <w:p w14:paraId="06A934E4" w14:textId="77777777" w:rsidR="00A864B2" w:rsidRDefault="00A864B2" w:rsidP="003E2A52">
      <w:pPr>
        <w:spacing w:after="0" w:line="100" w:lineRule="atLeast"/>
        <w:rPr>
          <w:b/>
          <w:color w:val="FF0000"/>
          <w:sz w:val="28"/>
          <w:szCs w:val="28"/>
          <w:u w:val="single"/>
        </w:rPr>
      </w:pPr>
    </w:p>
    <w:p w14:paraId="245EC23B" w14:textId="77777777" w:rsidR="00A864B2" w:rsidRDefault="00A864B2" w:rsidP="003E2A52">
      <w:pPr>
        <w:spacing w:after="0" w:line="100" w:lineRule="atLeast"/>
        <w:rPr>
          <w:b/>
          <w:color w:val="FF0000"/>
          <w:sz w:val="28"/>
          <w:szCs w:val="28"/>
          <w:u w:val="single"/>
        </w:rPr>
      </w:pPr>
    </w:p>
    <w:p w14:paraId="624E1C23" w14:textId="77777777" w:rsidR="00F85135" w:rsidRDefault="00F85135" w:rsidP="003E2A52">
      <w:pPr>
        <w:spacing w:after="0" w:line="100" w:lineRule="atLeast"/>
        <w:rPr>
          <w:b/>
          <w:color w:val="FF0000"/>
          <w:sz w:val="28"/>
          <w:szCs w:val="28"/>
          <w:u w:val="single"/>
        </w:rPr>
      </w:pPr>
    </w:p>
    <w:p w14:paraId="699A4839" w14:textId="77777777" w:rsidR="00F85135" w:rsidRDefault="00F85135" w:rsidP="003E2A52">
      <w:pPr>
        <w:spacing w:after="0" w:line="100" w:lineRule="atLeast"/>
        <w:rPr>
          <w:b/>
          <w:color w:val="FF0000"/>
          <w:sz w:val="28"/>
          <w:szCs w:val="28"/>
          <w:u w:val="single"/>
        </w:rPr>
      </w:pPr>
    </w:p>
    <w:p w14:paraId="5ED1A6EB" w14:textId="77777777" w:rsidR="00F85135" w:rsidRDefault="00F85135" w:rsidP="003E2A52">
      <w:pPr>
        <w:spacing w:after="0" w:line="100" w:lineRule="atLeast"/>
        <w:rPr>
          <w:b/>
          <w:color w:val="FF0000"/>
          <w:sz w:val="28"/>
          <w:szCs w:val="28"/>
          <w:u w:val="single"/>
        </w:rPr>
      </w:pPr>
    </w:p>
    <w:p w14:paraId="2BFD7B03" w14:textId="77777777" w:rsidR="00F85135" w:rsidRDefault="00F85135" w:rsidP="003E2A52">
      <w:pPr>
        <w:spacing w:after="0" w:line="100" w:lineRule="atLeast"/>
        <w:rPr>
          <w:b/>
          <w:color w:val="FF0000"/>
          <w:sz w:val="28"/>
          <w:szCs w:val="28"/>
          <w:u w:val="single"/>
        </w:rPr>
      </w:pPr>
    </w:p>
    <w:p w14:paraId="3664DC4F" w14:textId="77777777" w:rsidR="00F85135" w:rsidRDefault="00F85135" w:rsidP="003E2A52">
      <w:pPr>
        <w:spacing w:after="0" w:line="100" w:lineRule="atLeast"/>
        <w:rPr>
          <w:b/>
          <w:color w:val="FF0000"/>
          <w:sz w:val="28"/>
          <w:szCs w:val="28"/>
          <w:u w:val="single"/>
        </w:rPr>
      </w:pPr>
    </w:p>
    <w:p w14:paraId="6D8B7A0A" w14:textId="77777777" w:rsidR="00152817" w:rsidRDefault="00152817" w:rsidP="003E2A52">
      <w:pPr>
        <w:spacing w:after="0" w:line="100" w:lineRule="atLeast"/>
        <w:rPr>
          <w:b/>
          <w:color w:val="FF0000"/>
          <w:sz w:val="28"/>
          <w:szCs w:val="28"/>
          <w:u w:val="single"/>
        </w:rPr>
      </w:pPr>
    </w:p>
    <w:p w14:paraId="6E317973" w14:textId="77777777" w:rsidR="000838D8" w:rsidRDefault="000838D8" w:rsidP="003E2A52">
      <w:pPr>
        <w:spacing w:after="0" w:line="100" w:lineRule="atLeast"/>
        <w:rPr>
          <w:b/>
          <w:color w:val="FF0000"/>
          <w:sz w:val="28"/>
          <w:szCs w:val="28"/>
          <w:u w:val="single"/>
        </w:rPr>
      </w:pPr>
    </w:p>
    <w:p w14:paraId="5664A1B5" w14:textId="4398A4E1" w:rsidR="003E2A52" w:rsidRDefault="003E2A52" w:rsidP="003E2A52">
      <w:pPr>
        <w:spacing w:after="0" w:line="100" w:lineRule="atLeast"/>
        <w:rPr>
          <w:b/>
          <w:color w:val="FF0000"/>
          <w:sz w:val="28"/>
          <w:szCs w:val="28"/>
          <w:u w:val="single"/>
        </w:rPr>
      </w:pPr>
      <w:r>
        <w:rPr>
          <w:b/>
          <w:color w:val="FF0000"/>
          <w:sz w:val="28"/>
          <w:szCs w:val="28"/>
          <w:u w:val="single"/>
        </w:rPr>
        <w:t>Przypominamy o przesyłaniu dowodów wpłat z tytułu kar i żółtych kartek na e-mail PPN Chrzanów</w:t>
      </w:r>
      <w:r w:rsidR="000838D8">
        <w:rPr>
          <w:b/>
          <w:color w:val="FF0000"/>
          <w:sz w:val="28"/>
          <w:szCs w:val="28"/>
          <w:u w:val="single"/>
        </w:rPr>
        <w:t>.</w:t>
      </w:r>
    </w:p>
    <w:p w14:paraId="2855E1AF" w14:textId="77777777" w:rsidR="00420E91" w:rsidRPr="00BA15E2" w:rsidRDefault="00420E91" w:rsidP="00BA15E2">
      <w:pPr>
        <w:pStyle w:val="Header"/>
        <w:jc w:val="center"/>
        <w:rPr>
          <w:rFonts w:eastAsia="Times New Roman" w:cs="Calibri"/>
          <w:b/>
          <w:color w:val="000000" w:themeColor="text1"/>
          <w:sz w:val="24"/>
          <w:szCs w:val="24"/>
          <w:lang w:eastAsia="pl-PL"/>
        </w:rPr>
      </w:pPr>
      <w:r w:rsidRPr="00475607">
        <w:rPr>
          <w:b/>
        </w:rPr>
        <w:t>Przewodniczący Komisji Gier Zbigniew Jastrzębski Tel. 507 437 737</w:t>
      </w:r>
    </w:p>
    <w:sectPr w:rsidR="00420E91" w:rsidRPr="00BA15E2" w:rsidSect="00C379B0">
      <w:headerReference w:type="default" r:id="rId8"/>
      <w:footerReference w:type="default" r:id="rId9"/>
      <w:pgSz w:w="16838" w:h="11906" w:orient="landscape"/>
      <w:pgMar w:top="0" w:right="1417" w:bottom="0" w:left="1417" w:header="708" w:footer="708" w:gutter="0"/>
      <w:cols w:space="708"/>
      <w:docGrid w:linePitch="360" w:charSpace="-20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37000C" w14:textId="77777777" w:rsidR="00D75308" w:rsidRDefault="00D75308">
      <w:pPr>
        <w:spacing w:after="0" w:line="240" w:lineRule="auto"/>
      </w:pPr>
      <w:r>
        <w:separator/>
      </w:r>
    </w:p>
  </w:endnote>
  <w:endnote w:type="continuationSeparator" w:id="0">
    <w:p w14:paraId="57B5E12B" w14:textId="77777777" w:rsidR="00D75308" w:rsidRDefault="00D753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ont45">
    <w:altName w:val="Times New Roman"/>
    <w:charset w:val="EE"/>
    <w:family w:val="auto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font229">
    <w:altName w:val="Times New Roman"/>
    <w:charset w:val="EE"/>
    <w:family w:val="auto"/>
    <w:pitch w:val="variable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57F2DD" w14:textId="77777777" w:rsidR="00CE34FD" w:rsidRDefault="00931729" w:rsidP="00931729">
    <w:pPr>
      <w:pStyle w:val="Footer"/>
      <w:jc w:val="both"/>
    </w:pPr>
    <w:r w:rsidRPr="00931729">
      <w:rPr>
        <w:rFonts w:ascii="Cambria" w:eastAsia="Times New Roman" w:hAnsi="Cambria" w:cs="Times New Roman"/>
        <w:b/>
        <w:sz w:val="18"/>
        <w:szCs w:val="18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94CCE4" w14:textId="77777777" w:rsidR="00D75308" w:rsidRDefault="00D75308">
      <w:pPr>
        <w:spacing w:after="0" w:line="240" w:lineRule="auto"/>
      </w:pPr>
      <w:r>
        <w:separator/>
      </w:r>
    </w:p>
  </w:footnote>
  <w:footnote w:type="continuationSeparator" w:id="0">
    <w:p w14:paraId="1657DEEE" w14:textId="77777777" w:rsidR="00D75308" w:rsidRDefault="00D753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B6DFE0" w14:textId="42DAA5DC" w:rsidR="00CE34FD" w:rsidRDefault="00CE34FD">
    <w:pPr>
      <w:pStyle w:val="Header"/>
    </w:pPr>
    <w:r>
      <w:rPr>
        <w:rFonts w:ascii="Cambria" w:hAnsi="Cambria"/>
        <w:sz w:val="16"/>
        <w:szCs w:val="16"/>
      </w:rPr>
      <w:t xml:space="preserve">Strona </w:t>
    </w:r>
    <w:r>
      <w:fldChar w:fldCharType="begin"/>
    </w:r>
    <w:r>
      <w:instrText xml:space="preserve"> PAGE </w:instrText>
    </w:r>
    <w:r>
      <w:fldChar w:fldCharType="separate"/>
    </w:r>
    <w:r w:rsidR="0089403F">
      <w:rPr>
        <w:noProof/>
      </w:rPr>
      <w:t>1</w:t>
    </w:r>
    <w:r>
      <w:fldChar w:fldCharType="end"/>
    </w:r>
    <w:r>
      <w:rPr>
        <w:rFonts w:ascii="Cambria" w:hAnsi="Cambria"/>
        <w:sz w:val="16"/>
        <w:szCs w:val="16"/>
      </w:rPr>
      <w:t xml:space="preserve"> z </w:t>
    </w:r>
    <w:fldSimple w:instr=" NUMPAGES ">
      <w:r w:rsidR="0089403F">
        <w:rPr>
          <w:noProof/>
        </w:rPr>
        <w:t>1</w:t>
      </w:r>
    </w:fldSimple>
    <w:r w:rsidR="007D4255">
      <w:tab/>
    </w:r>
    <w:r w:rsidR="007D4255">
      <w:tab/>
    </w:r>
    <w:r w:rsidR="007D4255">
      <w:tab/>
    </w:r>
    <w:r w:rsidR="007D4255">
      <w:tab/>
      <w:t>Chrz</w:t>
    </w:r>
    <w:r w:rsidR="0050319D">
      <w:t xml:space="preserve">anów </w:t>
    </w:r>
    <w:r w:rsidR="00152817">
      <w:t>24</w:t>
    </w:r>
    <w:r w:rsidR="00B56067">
      <w:t>.</w:t>
    </w:r>
    <w:r w:rsidR="009F07B3">
      <w:t>0</w:t>
    </w:r>
    <w:r w:rsidR="00A864B2">
      <w:t>9</w:t>
    </w:r>
    <w:r w:rsidR="00B733B1">
      <w:t>.2026</w:t>
    </w:r>
    <w:r w:rsidR="00703A77">
      <w:t xml:space="preserve"> </w:t>
    </w:r>
    <w:r w:rsidR="00BF2B51">
      <w:t>r.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alt="Opis: https://przelom.pl/software/tiles/www/delivery/lg.php?bannerid=415&amp;campaignid=325&amp;zoneid=2&amp;loc=1&amp;referer=https%3A%2F%2Fprzelom.pl%2Fsport%2F31785-puchar-polski-poznalismy-pary-i-drabinke.html&amp;cb=7aea2b55c0" style="width:.6pt;height:.6pt;visibility:visible" o:bullet="t">
        <v:imagedata r:id="rId1" o:title="lg"/>
      </v:shape>
    </w:pict>
  </w:numPicBullet>
  <w:abstractNum w:abstractNumId="0" w15:restartNumberingAfterBreak="0">
    <w:nsid w:val="00000001"/>
    <w:multiLevelType w:val="multilevel"/>
    <w:tmpl w:val="00000001"/>
    <w:name w:val="WWNum3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2"/>
    <w:multiLevelType w:val="multilevel"/>
    <w:tmpl w:val="00000002"/>
    <w:name w:val="WWNum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00000003"/>
    <w:multiLevelType w:val="multilevel"/>
    <w:tmpl w:val="00000003"/>
    <w:name w:val="WWNum5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3" w15:restartNumberingAfterBreak="0">
    <w:nsid w:val="55987ECE"/>
    <w:multiLevelType w:val="hybridMultilevel"/>
    <w:tmpl w:val="F44CD31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10592200">
    <w:abstractNumId w:val="3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523C"/>
    <w:rsid w:val="00000DD7"/>
    <w:rsid w:val="000014BF"/>
    <w:rsid w:val="000019BB"/>
    <w:rsid w:val="00001DCB"/>
    <w:rsid w:val="00003670"/>
    <w:rsid w:val="0000420E"/>
    <w:rsid w:val="00004418"/>
    <w:rsid w:val="00005C2F"/>
    <w:rsid w:val="00005E2F"/>
    <w:rsid w:val="00007935"/>
    <w:rsid w:val="000108D6"/>
    <w:rsid w:val="00010B81"/>
    <w:rsid w:val="00012354"/>
    <w:rsid w:val="00013FE1"/>
    <w:rsid w:val="0001440C"/>
    <w:rsid w:val="00017CB6"/>
    <w:rsid w:val="0002191B"/>
    <w:rsid w:val="00021FA5"/>
    <w:rsid w:val="00023150"/>
    <w:rsid w:val="00023633"/>
    <w:rsid w:val="00024A5E"/>
    <w:rsid w:val="0002602D"/>
    <w:rsid w:val="00026C00"/>
    <w:rsid w:val="00026E5D"/>
    <w:rsid w:val="00027F6C"/>
    <w:rsid w:val="000316B4"/>
    <w:rsid w:val="00045C42"/>
    <w:rsid w:val="00046F02"/>
    <w:rsid w:val="00051E6A"/>
    <w:rsid w:val="00055441"/>
    <w:rsid w:val="00060865"/>
    <w:rsid w:val="000608BB"/>
    <w:rsid w:val="00062FB1"/>
    <w:rsid w:val="0006354E"/>
    <w:rsid w:val="0006386D"/>
    <w:rsid w:val="00063EAF"/>
    <w:rsid w:val="00071AB6"/>
    <w:rsid w:val="0007347E"/>
    <w:rsid w:val="00073E2C"/>
    <w:rsid w:val="0007461C"/>
    <w:rsid w:val="000750D0"/>
    <w:rsid w:val="000767C2"/>
    <w:rsid w:val="00077597"/>
    <w:rsid w:val="0008204D"/>
    <w:rsid w:val="00082BA3"/>
    <w:rsid w:val="000838D8"/>
    <w:rsid w:val="00083E68"/>
    <w:rsid w:val="0008430F"/>
    <w:rsid w:val="00084A74"/>
    <w:rsid w:val="00085E4E"/>
    <w:rsid w:val="000907F1"/>
    <w:rsid w:val="000917E9"/>
    <w:rsid w:val="00095714"/>
    <w:rsid w:val="00095F69"/>
    <w:rsid w:val="00096289"/>
    <w:rsid w:val="0009663D"/>
    <w:rsid w:val="00096EE9"/>
    <w:rsid w:val="000A0C30"/>
    <w:rsid w:val="000A171F"/>
    <w:rsid w:val="000A18FC"/>
    <w:rsid w:val="000A5569"/>
    <w:rsid w:val="000A6837"/>
    <w:rsid w:val="000A6B97"/>
    <w:rsid w:val="000B0B84"/>
    <w:rsid w:val="000B1E7F"/>
    <w:rsid w:val="000B2DB7"/>
    <w:rsid w:val="000B30E9"/>
    <w:rsid w:val="000B3FBC"/>
    <w:rsid w:val="000B462B"/>
    <w:rsid w:val="000C0FE9"/>
    <w:rsid w:val="000C20FC"/>
    <w:rsid w:val="000C2820"/>
    <w:rsid w:val="000C7C2F"/>
    <w:rsid w:val="000D0002"/>
    <w:rsid w:val="000D1BE3"/>
    <w:rsid w:val="000D2A08"/>
    <w:rsid w:val="000D2AD6"/>
    <w:rsid w:val="000D2EF0"/>
    <w:rsid w:val="000D5245"/>
    <w:rsid w:val="000D6D86"/>
    <w:rsid w:val="000E0256"/>
    <w:rsid w:val="000E0B9A"/>
    <w:rsid w:val="000E0ED7"/>
    <w:rsid w:val="000E1529"/>
    <w:rsid w:val="000E40D6"/>
    <w:rsid w:val="000E471C"/>
    <w:rsid w:val="000E5A2D"/>
    <w:rsid w:val="000E61F3"/>
    <w:rsid w:val="000F0653"/>
    <w:rsid w:val="000F0C5B"/>
    <w:rsid w:val="000F2626"/>
    <w:rsid w:val="000F3208"/>
    <w:rsid w:val="000F3A54"/>
    <w:rsid w:val="000F5EE0"/>
    <w:rsid w:val="00101418"/>
    <w:rsid w:val="00103B39"/>
    <w:rsid w:val="00106098"/>
    <w:rsid w:val="00106298"/>
    <w:rsid w:val="001062F3"/>
    <w:rsid w:val="00106AA8"/>
    <w:rsid w:val="0010725A"/>
    <w:rsid w:val="00111324"/>
    <w:rsid w:val="00114A32"/>
    <w:rsid w:val="00114E44"/>
    <w:rsid w:val="00116197"/>
    <w:rsid w:val="00117502"/>
    <w:rsid w:val="00117E9C"/>
    <w:rsid w:val="0012277F"/>
    <w:rsid w:val="00123ED5"/>
    <w:rsid w:val="00125A47"/>
    <w:rsid w:val="00126D03"/>
    <w:rsid w:val="00127C00"/>
    <w:rsid w:val="00130994"/>
    <w:rsid w:val="00130DAF"/>
    <w:rsid w:val="001318D5"/>
    <w:rsid w:val="00131EF0"/>
    <w:rsid w:val="00132642"/>
    <w:rsid w:val="0013280B"/>
    <w:rsid w:val="00133344"/>
    <w:rsid w:val="00134AAA"/>
    <w:rsid w:val="00134DE7"/>
    <w:rsid w:val="00135CED"/>
    <w:rsid w:val="00136D41"/>
    <w:rsid w:val="00136D69"/>
    <w:rsid w:val="00136EE6"/>
    <w:rsid w:val="001378B3"/>
    <w:rsid w:val="0014093F"/>
    <w:rsid w:val="001422DE"/>
    <w:rsid w:val="0014279A"/>
    <w:rsid w:val="001431B7"/>
    <w:rsid w:val="00143B67"/>
    <w:rsid w:val="00143EA8"/>
    <w:rsid w:val="00144030"/>
    <w:rsid w:val="00145D35"/>
    <w:rsid w:val="00146321"/>
    <w:rsid w:val="00150AF3"/>
    <w:rsid w:val="00151520"/>
    <w:rsid w:val="00152817"/>
    <w:rsid w:val="00153C1F"/>
    <w:rsid w:val="00161A20"/>
    <w:rsid w:val="00161C6C"/>
    <w:rsid w:val="00161EF2"/>
    <w:rsid w:val="00163B07"/>
    <w:rsid w:val="00163FD3"/>
    <w:rsid w:val="001646AA"/>
    <w:rsid w:val="00164812"/>
    <w:rsid w:val="00164CCA"/>
    <w:rsid w:val="00165DD7"/>
    <w:rsid w:val="00167BA3"/>
    <w:rsid w:val="001702CA"/>
    <w:rsid w:val="00171979"/>
    <w:rsid w:val="0017249E"/>
    <w:rsid w:val="0017318D"/>
    <w:rsid w:val="00174F20"/>
    <w:rsid w:val="00175881"/>
    <w:rsid w:val="001823D5"/>
    <w:rsid w:val="0018283C"/>
    <w:rsid w:val="00186286"/>
    <w:rsid w:val="001879FC"/>
    <w:rsid w:val="00190502"/>
    <w:rsid w:val="001908A3"/>
    <w:rsid w:val="0019096B"/>
    <w:rsid w:val="001924CF"/>
    <w:rsid w:val="001964B4"/>
    <w:rsid w:val="001A0250"/>
    <w:rsid w:val="001A14D4"/>
    <w:rsid w:val="001A1994"/>
    <w:rsid w:val="001A219B"/>
    <w:rsid w:val="001A6660"/>
    <w:rsid w:val="001B2659"/>
    <w:rsid w:val="001B35FF"/>
    <w:rsid w:val="001B382F"/>
    <w:rsid w:val="001B3A48"/>
    <w:rsid w:val="001B6318"/>
    <w:rsid w:val="001B7104"/>
    <w:rsid w:val="001B7AFB"/>
    <w:rsid w:val="001B7DCD"/>
    <w:rsid w:val="001C210F"/>
    <w:rsid w:val="001C2BF4"/>
    <w:rsid w:val="001C4DE2"/>
    <w:rsid w:val="001C6989"/>
    <w:rsid w:val="001D084F"/>
    <w:rsid w:val="001D0BA3"/>
    <w:rsid w:val="001D1507"/>
    <w:rsid w:val="001D310B"/>
    <w:rsid w:val="001D3615"/>
    <w:rsid w:val="001D4C61"/>
    <w:rsid w:val="001D6CBF"/>
    <w:rsid w:val="001E029C"/>
    <w:rsid w:val="001F3853"/>
    <w:rsid w:val="001F43D0"/>
    <w:rsid w:val="001F5A18"/>
    <w:rsid w:val="001F5A76"/>
    <w:rsid w:val="001F6B61"/>
    <w:rsid w:val="001F6FE8"/>
    <w:rsid w:val="001F7442"/>
    <w:rsid w:val="001F74E2"/>
    <w:rsid w:val="001F7639"/>
    <w:rsid w:val="001F78DE"/>
    <w:rsid w:val="00200B52"/>
    <w:rsid w:val="0020505D"/>
    <w:rsid w:val="00206805"/>
    <w:rsid w:val="00206AA1"/>
    <w:rsid w:val="00206AC2"/>
    <w:rsid w:val="00207321"/>
    <w:rsid w:val="002100E5"/>
    <w:rsid w:val="00211608"/>
    <w:rsid w:val="00211E5B"/>
    <w:rsid w:val="00212046"/>
    <w:rsid w:val="00212AAE"/>
    <w:rsid w:val="00213B06"/>
    <w:rsid w:val="0021573B"/>
    <w:rsid w:val="002168FB"/>
    <w:rsid w:val="00217C43"/>
    <w:rsid w:val="00222288"/>
    <w:rsid w:val="0022530A"/>
    <w:rsid w:val="0022792C"/>
    <w:rsid w:val="00230EE7"/>
    <w:rsid w:val="00234074"/>
    <w:rsid w:val="002348B3"/>
    <w:rsid w:val="00234F27"/>
    <w:rsid w:val="0023571A"/>
    <w:rsid w:val="0023585F"/>
    <w:rsid w:val="00235ACD"/>
    <w:rsid w:val="00240398"/>
    <w:rsid w:val="0024453E"/>
    <w:rsid w:val="00244BCB"/>
    <w:rsid w:val="00250424"/>
    <w:rsid w:val="002509BB"/>
    <w:rsid w:val="00252D9B"/>
    <w:rsid w:val="0025362F"/>
    <w:rsid w:val="002538FA"/>
    <w:rsid w:val="00253CA7"/>
    <w:rsid w:val="00254F23"/>
    <w:rsid w:val="0025557A"/>
    <w:rsid w:val="0025559C"/>
    <w:rsid w:val="002629BD"/>
    <w:rsid w:val="0026571E"/>
    <w:rsid w:val="00267BCB"/>
    <w:rsid w:val="0027069F"/>
    <w:rsid w:val="00271F24"/>
    <w:rsid w:val="00272050"/>
    <w:rsid w:val="00276E93"/>
    <w:rsid w:val="002779A0"/>
    <w:rsid w:val="00282722"/>
    <w:rsid w:val="00283648"/>
    <w:rsid w:val="00283CF2"/>
    <w:rsid w:val="00284743"/>
    <w:rsid w:val="00290EB0"/>
    <w:rsid w:val="00291612"/>
    <w:rsid w:val="00292A82"/>
    <w:rsid w:val="00292D0D"/>
    <w:rsid w:val="0029449A"/>
    <w:rsid w:val="00294C16"/>
    <w:rsid w:val="002964E6"/>
    <w:rsid w:val="002971C0"/>
    <w:rsid w:val="00297525"/>
    <w:rsid w:val="002A001B"/>
    <w:rsid w:val="002A0F5A"/>
    <w:rsid w:val="002A4769"/>
    <w:rsid w:val="002A6112"/>
    <w:rsid w:val="002A6141"/>
    <w:rsid w:val="002A747A"/>
    <w:rsid w:val="002B16CB"/>
    <w:rsid w:val="002B2062"/>
    <w:rsid w:val="002B287F"/>
    <w:rsid w:val="002B2B91"/>
    <w:rsid w:val="002B38AD"/>
    <w:rsid w:val="002B45BF"/>
    <w:rsid w:val="002B4F9C"/>
    <w:rsid w:val="002B58A7"/>
    <w:rsid w:val="002B6957"/>
    <w:rsid w:val="002B7865"/>
    <w:rsid w:val="002C12E9"/>
    <w:rsid w:val="002C25E8"/>
    <w:rsid w:val="002C55FE"/>
    <w:rsid w:val="002C5932"/>
    <w:rsid w:val="002C7EFB"/>
    <w:rsid w:val="002C7F6B"/>
    <w:rsid w:val="002D0B55"/>
    <w:rsid w:val="002D114F"/>
    <w:rsid w:val="002D1303"/>
    <w:rsid w:val="002D15AC"/>
    <w:rsid w:val="002D4928"/>
    <w:rsid w:val="002D53FD"/>
    <w:rsid w:val="002E1647"/>
    <w:rsid w:val="002E1DA2"/>
    <w:rsid w:val="002E523C"/>
    <w:rsid w:val="002F1ED2"/>
    <w:rsid w:val="002F307E"/>
    <w:rsid w:val="002F3767"/>
    <w:rsid w:val="002F6278"/>
    <w:rsid w:val="002F688A"/>
    <w:rsid w:val="002F6B4D"/>
    <w:rsid w:val="002F6DD2"/>
    <w:rsid w:val="003008EC"/>
    <w:rsid w:val="00300E6C"/>
    <w:rsid w:val="003012D3"/>
    <w:rsid w:val="00302981"/>
    <w:rsid w:val="0030432B"/>
    <w:rsid w:val="003055D4"/>
    <w:rsid w:val="00305636"/>
    <w:rsid w:val="003068C9"/>
    <w:rsid w:val="00306F90"/>
    <w:rsid w:val="003073EF"/>
    <w:rsid w:val="0031425E"/>
    <w:rsid w:val="0031436C"/>
    <w:rsid w:val="00315EE4"/>
    <w:rsid w:val="00315F42"/>
    <w:rsid w:val="003171D0"/>
    <w:rsid w:val="0032056F"/>
    <w:rsid w:val="00322853"/>
    <w:rsid w:val="00323ABC"/>
    <w:rsid w:val="00325283"/>
    <w:rsid w:val="00326130"/>
    <w:rsid w:val="00326378"/>
    <w:rsid w:val="003275E3"/>
    <w:rsid w:val="0032789B"/>
    <w:rsid w:val="00327FEC"/>
    <w:rsid w:val="003325E1"/>
    <w:rsid w:val="00332C7B"/>
    <w:rsid w:val="0033371D"/>
    <w:rsid w:val="00335EC4"/>
    <w:rsid w:val="00337C0A"/>
    <w:rsid w:val="00340298"/>
    <w:rsid w:val="00340D97"/>
    <w:rsid w:val="00342D12"/>
    <w:rsid w:val="003430A9"/>
    <w:rsid w:val="003465AE"/>
    <w:rsid w:val="00347BD8"/>
    <w:rsid w:val="00350477"/>
    <w:rsid w:val="003516B0"/>
    <w:rsid w:val="00352DC8"/>
    <w:rsid w:val="00353425"/>
    <w:rsid w:val="00354FC6"/>
    <w:rsid w:val="00355022"/>
    <w:rsid w:val="003600A3"/>
    <w:rsid w:val="0036030A"/>
    <w:rsid w:val="003618A6"/>
    <w:rsid w:val="00362723"/>
    <w:rsid w:val="00362F97"/>
    <w:rsid w:val="0036313F"/>
    <w:rsid w:val="003636CA"/>
    <w:rsid w:val="0036382B"/>
    <w:rsid w:val="00363F5C"/>
    <w:rsid w:val="00370070"/>
    <w:rsid w:val="003703FC"/>
    <w:rsid w:val="003754C9"/>
    <w:rsid w:val="00375AC6"/>
    <w:rsid w:val="00376312"/>
    <w:rsid w:val="003800A4"/>
    <w:rsid w:val="00380336"/>
    <w:rsid w:val="00380354"/>
    <w:rsid w:val="003805C7"/>
    <w:rsid w:val="00380967"/>
    <w:rsid w:val="00380AE1"/>
    <w:rsid w:val="003837E5"/>
    <w:rsid w:val="003846DF"/>
    <w:rsid w:val="00385D0E"/>
    <w:rsid w:val="00385F92"/>
    <w:rsid w:val="0038679A"/>
    <w:rsid w:val="003868C2"/>
    <w:rsid w:val="003872EE"/>
    <w:rsid w:val="0039095F"/>
    <w:rsid w:val="00391988"/>
    <w:rsid w:val="00391C70"/>
    <w:rsid w:val="00393655"/>
    <w:rsid w:val="003942BF"/>
    <w:rsid w:val="00396069"/>
    <w:rsid w:val="003A0FF0"/>
    <w:rsid w:val="003A30E8"/>
    <w:rsid w:val="003A3353"/>
    <w:rsid w:val="003A5142"/>
    <w:rsid w:val="003A74B3"/>
    <w:rsid w:val="003A77F2"/>
    <w:rsid w:val="003B1815"/>
    <w:rsid w:val="003B3F21"/>
    <w:rsid w:val="003B5854"/>
    <w:rsid w:val="003B6C8C"/>
    <w:rsid w:val="003C0EDF"/>
    <w:rsid w:val="003C1A9D"/>
    <w:rsid w:val="003C1AC8"/>
    <w:rsid w:val="003C2395"/>
    <w:rsid w:val="003C23B2"/>
    <w:rsid w:val="003C2B24"/>
    <w:rsid w:val="003C2D63"/>
    <w:rsid w:val="003C2DD6"/>
    <w:rsid w:val="003C687F"/>
    <w:rsid w:val="003C6AD7"/>
    <w:rsid w:val="003D2900"/>
    <w:rsid w:val="003D415C"/>
    <w:rsid w:val="003D5691"/>
    <w:rsid w:val="003D7308"/>
    <w:rsid w:val="003E198B"/>
    <w:rsid w:val="003E2A52"/>
    <w:rsid w:val="003E2E00"/>
    <w:rsid w:val="003E373A"/>
    <w:rsid w:val="003E37F3"/>
    <w:rsid w:val="003F089C"/>
    <w:rsid w:val="003F139F"/>
    <w:rsid w:val="003F239C"/>
    <w:rsid w:val="003F488B"/>
    <w:rsid w:val="003F5862"/>
    <w:rsid w:val="003F5961"/>
    <w:rsid w:val="0040095B"/>
    <w:rsid w:val="004009A5"/>
    <w:rsid w:val="00402A60"/>
    <w:rsid w:val="004048DC"/>
    <w:rsid w:val="004054B0"/>
    <w:rsid w:val="00405B34"/>
    <w:rsid w:val="00407A0F"/>
    <w:rsid w:val="00407D86"/>
    <w:rsid w:val="004107B1"/>
    <w:rsid w:val="0041095F"/>
    <w:rsid w:val="004120D3"/>
    <w:rsid w:val="004135BB"/>
    <w:rsid w:val="004143CA"/>
    <w:rsid w:val="004153BD"/>
    <w:rsid w:val="004170BB"/>
    <w:rsid w:val="00417C68"/>
    <w:rsid w:val="004204E2"/>
    <w:rsid w:val="00420A98"/>
    <w:rsid w:val="00420E91"/>
    <w:rsid w:val="00424053"/>
    <w:rsid w:val="00425B9F"/>
    <w:rsid w:val="00430F69"/>
    <w:rsid w:val="00431217"/>
    <w:rsid w:val="004312E9"/>
    <w:rsid w:val="00431758"/>
    <w:rsid w:val="00431DBE"/>
    <w:rsid w:val="004336F0"/>
    <w:rsid w:val="00435495"/>
    <w:rsid w:val="004371CE"/>
    <w:rsid w:val="004408F5"/>
    <w:rsid w:val="0044307A"/>
    <w:rsid w:val="0044317F"/>
    <w:rsid w:val="00443E6D"/>
    <w:rsid w:val="00444FB6"/>
    <w:rsid w:val="0044550E"/>
    <w:rsid w:val="00445625"/>
    <w:rsid w:val="00447770"/>
    <w:rsid w:val="00451346"/>
    <w:rsid w:val="00453A30"/>
    <w:rsid w:val="004546CD"/>
    <w:rsid w:val="00454B34"/>
    <w:rsid w:val="0045515F"/>
    <w:rsid w:val="00456100"/>
    <w:rsid w:val="004564A0"/>
    <w:rsid w:val="004565BC"/>
    <w:rsid w:val="00456AC3"/>
    <w:rsid w:val="004571F5"/>
    <w:rsid w:val="004573F9"/>
    <w:rsid w:val="00460476"/>
    <w:rsid w:val="004620EB"/>
    <w:rsid w:val="00466201"/>
    <w:rsid w:val="004671FA"/>
    <w:rsid w:val="004674AF"/>
    <w:rsid w:val="00470F07"/>
    <w:rsid w:val="004717C1"/>
    <w:rsid w:val="00473DF0"/>
    <w:rsid w:val="00474D1F"/>
    <w:rsid w:val="00475607"/>
    <w:rsid w:val="004768CB"/>
    <w:rsid w:val="00480287"/>
    <w:rsid w:val="00483C69"/>
    <w:rsid w:val="00484B02"/>
    <w:rsid w:val="00484CC4"/>
    <w:rsid w:val="0048513E"/>
    <w:rsid w:val="00486349"/>
    <w:rsid w:val="004863B9"/>
    <w:rsid w:val="00486C2F"/>
    <w:rsid w:val="0049088E"/>
    <w:rsid w:val="00493578"/>
    <w:rsid w:val="0049398C"/>
    <w:rsid w:val="00494E2A"/>
    <w:rsid w:val="00495E77"/>
    <w:rsid w:val="004A378D"/>
    <w:rsid w:val="004A4CC5"/>
    <w:rsid w:val="004A4DE9"/>
    <w:rsid w:val="004A5579"/>
    <w:rsid w:val="004A6ECD"/>
    <w:rsid w:val="004A6F12"/>
    <w:rsid w:val="004A7B24"/>
    <w:rsid w:val="004B06C2"/>
    <w:rsid w:val="004B3064"/>
    <w:rsid w:val="004B5F42"/>
    <w:rsid w:val="004B7968"/>
    <w:rsid w:val="004B7DCD"/>
    <w:rsid w:val="004C0398"/>
    <w:rsid w:val="004C0831"/>
    <w:rsid w:val="004C1332"/>
    <w:rsid w:val="004C30A6"/>
    <w:rsid w:val="004C555C"/>
    <w:rsid w:val="004C6157"/>
    <w:rsid w:val="004C68DC"/>
    <w:rsid w:val="004C740B"/>
    <w:rsid w:val="004D009B"/>
    <w:rsid w:val="004D117C"/>
    <w:rsid w:val="004D242F"/>
    <w:rsid w:val="004D5123"/>
    <w:rsid w:val="004D633C"/>
    <w:rsid w:val="004D7B3B"/>
    <w:rsid w:val="004E1AA3"/>
    <w:rsid w:val="004E2F8A"/>
    <w:rsid w:val="004E7D5F"/>
    <w:rsid w:val="004E7FA3"/>
    <w:rsid w:val="004F173F"/>
    <w:rsid w:val="004F2514"/>
    <w:rsid w:val="004F3AAA"/>
    <w:rsid w:val="004F4B6F"/>
    <w:rsid w:val="004F546A"/>
    <w:rsid w:val="004F7566"/>
    <w:rsid w:val="004F77CE"/>
    <w:rsid w:val="00501A86"/>
    <w:rsid w:val="0050238D"/>
    <w:rsid w:val="005030CC"/>
    <w:rsid w:val="0050319D"/>
    <w:rsid w:val="00505128"/>
    <w:rsid w:val="00507E97"/>
    <w:rsid w:val="00510C7F"/>
    <w:rsid w:val="00510C97"/>
    <w:rsid w:val="00512191"/>
    <w:rsid w:val="005125F3"/>
    <w:rsid w:val="00512F68"/>
    <w:rsid w:val="005143DE"/>
    <w:rsid w:val="0051529A"/>
    <w:rsid w:val="005153F5"/>
    <w:rsid w:val="00515799"/>
    <w:rsid w:val="005167FA"/>
    <w:rsid w:val="00520CB3"/>
    <w:rsid w:val="00521E53"/>
    <w:rsid w:val="00521E59"/>
    <w:rsid w:val="00522B3C"/>
    <w:rsid w:val="0052330A"/>
    <w:rsid w:val="00523A1E"/>
    <w:rsid w:val="0052412E"/>
    <w:rsid w:val="0052413D"/>
    <w:rsid w:val="00524145"/>
    <w:rsid w:val="00533311"/>
    <w:rsid w:val="00533AFE"/>
    <w:rsid w:val="00534266"/>
    <w:rsid w:val="0053468F"/>
    <w:rsid w:val="00534C4D"/>
    <w:rsid w:val="00534E11"/>
    <w:rsid w:val="00534F00"/>
    <w:rsid w:val="00540714"/>
    <w:rsid w:val="00540D1C"/>
    <w:rsid w:val="00541EA4"/>
    <w:rsid w:val="005424B1"/>
    <w:rsid w:val="00542B66"/>
    <w:rsid w:val="005430B5"/>
    <w:rsid w:val="005435CB"/>
    <w:rsid w:val="00544072"/>
    <w:rsid w:val="005440A3"/>
    <w:rsid w:val="00546B0E"/>
    <w:rsid w:val="00547359"/>
    <w:rsid w:val="00552904"/>
    <w:rsid w:val="00554217"/>
    <w:rsid w:val="005548BE"/>
    <w:rsid w:val="005571F1"/>
    <w:rsid w:val="00557373"/>
    <w:rsid w:val="005629A5"/>
    <w:rsid w:val="005651BA"/>
    <w:rsid w:val="0056527A"/>
    <w:rsid w:val="005676F4"/>
    <w:rsid w:val="00570BB9"/>
    <w:rsid w:val="00570FD6"/>
    <w:rsid w:val="00571E62"/>
    <w:rsid w:val="00572DA6"/>
    <w:rsid w:val="005739FC"/>
    <w:rsid w:val="00573EA0"/>
    <w:rsid w:val="0057760C"/>
    <w:rsid w:val="0058133A"/>
    <w:rsid w:val="005813DA"/>
    <w:rsid w:val="00581605"/>
    <w:rsid w:val="0058175D"/>
    <w:rsid w:val="00582809"/>
    <w:rsid w:val="005832A7"/>
    <w:rsid w:val="0058337B"/>
    <w:rsid w:val="00583C5E"/>
    <w:rsid w:val="005840FA"/>
    <w:rsid w:val="005863A1"/>
    <w:rsid w:val="00590E90"/>
    <w:rsid w:val="00591165"/>
    <w:rsid w:val="005912C0"/>
    <w:rsid w:val="00591439"/>
    <w:rsid w:val="0059269B"/>
    <w:rsid w:val="00592FD0"/>
    <w:rsid w:val="00593A63"/>
    <w:rsid w:val="00594105"/>
    <w:rsid w:val="005A05D6"/>
    <w:rsid w:val="005A475F"/>
    <w:rsid w:val="005A4ECA"/>
    <w:rsid w:val="005A5A04"/>
    <w:rsid w:val="005A796B"/>
    <w:rsid w:val="005B07B0"/>
    <w:rsid w:val="005B0A0A"/>
    <w:rsid w:val="005B23BA"/>
    <w:rsid w:val="005B37E2"/>
    <w:rsid w:val="005B5329"/>
    <w:rsid w:val="005B5A69"/>
    <w:rsid w:val="005B6188"/>
    <w:rsid w:val="005B6987"/>
    <w:rsid w:val="005B7CEF"/>
    <w:rsid w:val="005C0263"/>
    <w:rsid w:val="005C0897"/>
    <w:rsid w:val="005C13D7"/>
    <w:rsid w:val="005C2D7A"/>
    <w:rsid w:val="005C388B"/>
    <w:rsid w:val="005C43BE"/>
    <w:rsid w:val="005C4480"/>
    <w:rsid w:val="005C4712"/>
    <w:rsid w:val="005C4B46"/>
    <w:rsid w:val="005C4BAE"/>
    <w:rsid w:val="005C508C"/>
    <w:rsid w:val="005C5DFD"/>
    <w:rsid w:val="005C6062"/>
    <w:rsid w:val="005C7494"/>
    <w:rsid w:val="005D122F"/>
    <w:rsid w:val="005D1ACD"/>
    <w:rsid w:val="005D72B7"/>
    <w:rsid w:val="005D7A64"/>
    <w:rsid w:val="005E16B0"/>
    <w:rsid w:val="005E18E7"/>
    <w:rsid w:val="005E28A2"/>
    <w:rsid w:val="005E4253"/>
    <w:rsid w:val="005F284B"/>
    <w:rsid w:val="005F2F52"/>
    <w:rsid w:val="005F3CD9"/>
    <w:rsid w:val="005F3F94"/>
    <w:rsid w:val="005F40DA"/>
    <w:rsid w:val="005F6AA7"/>
    <w:rsid w:val="005F757B"/>
    <w:rsid w:val="005F789A"/>
    <w:rsid w:val="005F78AA"/>
    <w:rsid w:val="0060189A"/>
    <w:rsid w:val="00602CE4"/>
    <w:rsid w:val="006031CE"/>
    <w:rsid w:val="00607444"/>
    <w:rsid w:val="006115B9"/>
    <w:rsid w:val="00612642"/>
    <w:rsid w:val="00613072"/>
    <w:rsid w:val="00614548"/>
    <w:rsid w:val="00615500"/>
    <w:rsid w:val="00615EF7"/>
    <w:rsid w:val="006209C9"/>
    <w:rsid w:val="00621EB0"/>
    <w:rsid w:val="0062201B"/>
    <w:rsid w:val="006220C5"/>
    <w:rsid w:val="00623CF4"/>
    <w:rsid w:val="00627448"/>
    <w:rsid w:val="00630095"/>
    <w:rsid w:val="006303BD"/>
    <w:rsid w:val="00630D0C"/>
    <w:rsid w:val="006321CF"/>
    <w:rsid w:val="00635727"/>
    <w:rsid w:val="00637FB3"/>
    <w:rsid w:val="00640C6D"/>
    <w:rsid w:val="006455A4"/>
    <w:rsid w:val="00645830"/>
    <w:rsid w:val="00646E50"/>
    <w:rsid w:val="00647986"/>
    <w:rsid w:val="00656DF7"/>
    <w:rsid w:val="0065769A"/>
    <w:rsid w:val="00657BED"/>
    <w:rsid w:val="00657EEC"/>
    <w:rsid w:val="006604E9"/>
    <w:rsid w:val="006605E7"/>
    <w:rsid w:val="00661556"/>
    <w:rsid w:val="006624CC"/>
    <w:rsid w:val="00663BA3"/>
    <w:rsid w:val="006644F0"/>
    <w:rsid w:val="00665101"/>
    <w:rsid w:val="0066566A"/>
    <w:rsid w:val="006666A7"/>
    <w:rsid w:val="00667119"/>
    <w:rsid w:val="006702ED"/>
    <w:rsid w:val="006706A6"/>
    <w:rsid w:val="006711FF"/>
    <w:rsid w:val="0067311E"/>
    <w:rsid w:val="00676163"/>
    <w:rsid w:val="00681EFF"/>
    <w:rsid w:val="006828A0"/>
    <w:rsid w:val="006835FA"/>
    <w:rsid w:val="00684CE7"/>
    <w:rsid w:val="00685FA9"/>
    <w:rsid w:val="0068621F"/>
    <w:rsid w:val="0068654C"/>
    <w:rsid w:val="006906EE"/>
    <w:rsid w:val="00690C86"/>
    <w:rsid w:val="0069351A"/>
    <w:rsid w:val="00694C7A"/>
    <w:rsid w:val="0069570B"/>
    <w:rsid w:val="00696239"/>
    <w:rsid w:val="00696A80"/>
    <w:rsid w:val="00697BD9"/>
    <w:rsid w:val="00697F6A"/>
    <w:rsid w:val="006A0553"/>
    <w:rsid w:val="006A0C41"/>
    <w:rsid w:val="006A1058"/>
    <w:rsid w:val="006A1412"/>
    <w:rsid w:val="006A19F4"/>
    <w:rsid w:val="006A2CEA"/>
    <w:rsid w:val="006A3377"/>
    <w:rsid w:val="006A3EED"/>
    <w:rsid w:val="006A5723"/>
    <w:rsid w:val="006A724B"/>
    <w:rsid w:val="006B0D44"/>
    <w:rsid w:val="006B5D1C"/>
    <w:rsid w:val="006B7A76"/>
    <w:rsid w:val="006C57BA"/>
    <w:rsid w:val="006C5B79"/>
    <w:rsid w:val="006C7691"/>
    <w:rsid w:val="006D001B"/>
    <w:rsid w:val="006D0295"/>
    <w:rsid w:val="006D06A2"/>
    <w:rsid w:val="006D07C2"/>
    <w:rsid w:val="006D13B3"/>
    <w:rsid w:val="006D181A"/>
    <w:rsid w:val="006D2D76"/>
    <w:rsid w:val="006D3704"/>
    <w:rsid w:val="006D70DF"/>
    <w:rsid w:val="006D7A16"/>
    <w:rsid w:val="006E0CF8"/>
    <w:rsid w:val="006E22EC"/>
    <w:rsid w:val="006E232E"/>
    <w:rsid w:val="006E271E"/>
    <w:rsid w:val="006E3872"/>
    <w:rsid w:val="006E538F"/>
    <w:rsid w:val="006E57EA"/>
    <w:rsid w:val="006F05AC"/>
    <w:rsid w:val="006F2450"/>
    <w:rsid w:val="006F26A1"/>
    <w:rsid w:val="006F2735"/>
    <w:rsid w:val="006F2CAF"/>
    <w:rsid w:val="006F63F7"/>
    <w:rsid w:val="006F6A6B"/>
    <w:rsid w:val="006F757B"/>
    <w:rsid w:val="00700167"/>
    <w:rsid w:val="00701305"/>
    <w:rsid w:val="00701725"/>
    <w:rsid w:val="00703A77"/>
    <w:rsid w:val="007054B4"/>
    <w:rsid w:val="007060DE"/>
    <w:rsid w:val="00710379"/>
    <w:rsid w:val="00712110"/>
    <w:rsid w:val="00713B56"/>
    <w:rsid w:val="00713D2D"/>
    <w:rsid w:val="00713DD5"/>
    <w:rsid w:val="007158DF"/>
    <w:rsid w:val="00715968"/>
    <w:rsid w:val="00716515"/>
    <w:rsid w:val="00717AC9"/>
    <w:rsid w:val="00720640"/>
    <w:rsid w:val="007208F6"/>
    <w:rsid w:val="00720E3C"/>
    <w:rsid w:val="007230B9"/>
    <w:rsid w:val="00723244"/>
    <w:rsid w:val="0072599B"/>
    <w:rsid w:val="00726B7E"/>
    <w:rsid w:val="007275A4"/>
    <w:rsid w:val="00730A71"/>
    <w:rsid w:val="00732625"/>
    <w:rsid w:val="00732D26"/>
    <w:rsid w:val="00733435"/>
    <w:rsid w:val="00733E86"/>
    <w:rsid w:val="00735D4E"/>
    <w:rsid w:val="00737F72"/>
    <w:rsid w:val="007406F3"/>
    <w:rsid w:val="0074084D"/>
    <w:rsid w:val="0074427C"/>
    <w:rsid w:val="007442CB"/>
    <w:rsid w:val="00744971"/>
    <w:rsid w:val="00745B4B"/>
    <w:rsid w:val="00745C2C"/>
    <w:rsid w:val="007472F2"/>
    <w:rsid w:val="007501B9"/>
    <w:rsid w:val="00750577"/>
    <w:rsid w:val="00750DE4"/>
    <w:rsid w:val="00750F81"/>
    <w:rsid w:val="007516BB"/>
    <w:rsid w:val="00752317"/>
    <w:rsid w:val="00753440"/>
    <w:rsid w:val="00753573"/>
    <w:rsid w:val="007549E0"/>
    <w:rsid w:val="007554FC"/>
    <w:rsid w:val="0075562F"/>
    <w:rsid w:val="0075747C"/>
    <w:rsid w:val="00761AE0"/>
    <w:rsid w:val="00763A29"/>
    <w:rsid w:val="00764370"/>
    <w:rsid w:val="00764D0F"/>
    <w:rsid w:val="0076532D"/>
    <w:rsid w:val="0076559C"/>
    <w:rsid w:val="00766F7F"/>
    <w:rsid w:val="00767E5B"/>
    <w:rsid w:val="00770592"/>
    <w:rsid w:val="00770E41"/>
    <w:rsid w:val="00772DE0"/>
    <w:rsid w:val="00772F1A"/>
    <w:rsid w:val="007755F6"/>
    <w:rsid w:val="00775615"/>
    <w:rsid w:val="00775DAC"/>
    <w:rsid w:val="0077661B"/>
    <w:rsid w:val="007769DD"/>
    <w:rsid w:val="0077787E"/>
    <w:rsid w:val="00780064"/>
    <w:rsid w:val="0078013A"/>
    <w:rsid w:val="00780501"/>
    <w:rsid w:val="00780564"/>
    <w:rsid w:val="00780D06"/>
    <w:rsid w:val="007818BF"/>
    <w:rsid w:val="00781FF8"/>
    <w:rsid w:val="00782B00"/>
    <w:rsid w:val="00783ABD"/>
    <w:rsid w:val="00784D23"/>
    <w:rsid w:val="00786338"/>
    <w:rsid w:val="0078690E"/>
    <w:rsid w:val="007904E5"/>
    <w:rsid w:val="00792AAF"/>
    <w:rsid w:val="00792F6E"/>
    <w:rsid w:val="00793EC8"/>
    <w:rsid w:val="00794323"/>
    <w:rsid w:val="00794665"/>
    <w:rsid w:val="00795042"/>
    <w:rsid w:val="0079514E"/>
    <w:rsid w:val="007A1AC2"/>
    <w:rsid w:val="007A3809"/>
    <w:rsid w:val="007A42D2"/>
    <w:rsid w:val="007A4373"/>
    <w:rsid w:val="007A530C"/>
    <w:rsid w:val="007B1209"/>
    <w:rsid w:val="007B1D8D"/>
    <w:rsid w:val="007B2790"/>
    <w:rsid w:val="007B2923"/>
    <w:rsid w:val="007B2C77"/>
    <w:rsid w:val="007B2E5E"/>
    <w:rsid w:val="007B37CE"/>
    <w:rsid w:val="007B5F7D"/>
    <w:rsid w:val="007B5FD7"/>
    <w:rsid w:val="007B712D"/>
    <w:rsid w:val="007B7A2F"/>
    <w:rsid w:val="007C0E11"/>
    <w:rsid w:val="007C1570"/>
    <w:rsid w:val="007C600C"/>
    <w:rsid w:val="007D0309"/>
    <w:rsid w:val="007D072F"/>
    <w:rsid w:val="007D3DD0"/>
    <w:rsid w:val="007D4255"/>
    <w:rsid w:val="007D49F4"/>
    <w:rsid w:val="007D4A25"/>
    <w:rsid w:val="007D5F2E"/>
    <w:rsid w:val="007D7A05"/>
    <w:rsid w:val="007D7D79"/>
    <w:rsid w:val="007E22D7"/>
    <w:rsid w:val="007E284C"/>
    <w:rsid w:val="007E3A4B"/>
    <w:rsid w:val="007F2A14"/>
    <w:rsid w:val="007F5411"/>
    <w:rsid w:val="007F5FEB"/>
    <w:rsid w:val="007F618C"/>
    <w:rsid w:val="008008D0"/>
    <w:rsid w:val="008016CC"/>
    <w:rsid w:val="008020DB"/>
    <w:rsid w:val="008020F0"/>
    <w:rsid w:val="00802869"/>
    <w:rsid w:val="008035E1"/>
    <w:rsid w:val="00804948"/>
    <w:rsid w:val="0080634B"/>
    <w:rsid w:val="0080725A"/>
    <w:rsid w:val="00807758"/>
    <w:rsid w:val="00807BDD"/>
    <w:rsid w:val="00811721"/>
    <w:rsid w:val="0081369F"/>
    <w:rsid w:val="00813980"/>
    <w:rsid w:val="008145D2"/>
    <w:rsid w:val="00814B1E"/>
    <w:rsid w:val="00814D27"/>
    <w:rsid w:val="00815A8F"/>
    <w:rsid w:val="008161CA"/>
    <w:rsid w:val="008204B8"/>
    <w:rsid w:val="0082240F"/>
    <w:rsid w:val="00823174"/>
    <w:rsid w:val="008234B9"/>
    <w:rsid w:val="008251D5"/>
    <w:rsid w:val="00826B79"/>
    <w:rsid w:val="00832D2D"/>
    <w:rsid w:val="00834569"/>
    <w:rsid w:val="0083519F"/>
    <w:rsid w:val="008367E2"/>
    <w:rsid w:val="00836F3F"/>
    <w:rsid w:val="00837089"/>
    <w:rsid w:val="0083729B"/>
    <w:rsid w:val="0084289D"/>
    <w:rsid w:val="00850940"/>
    <w:rsid w:val="008520EC"/>
    <w:rsid w:val="008522BB"/>
    <w:rsid w:val="008545D8"/>
    <w:rsid w:val="00854AAC"/>
    <w:rsid w:val="00855561"/>
    <w:rsid w:val="00857173"/>
    <w:rsid w:val="00857A31"/>
    <w:rsid w:val="00860CD6"/>
    <w:rsid w:val="00861760"/>
    <w:rsid w:val="008648FF"/>
    <w:rsid w:val="00865F60"/>
    <w:rsid w:val="008713E1"/>
    <w:rsid w:val="008714F3"/>
    <w:rsid w:val="00872339"/>
    <w:rsid w:val="0087339B"/>
    <w:rsid w:val="00873F5B"/>
    <w:rsid w:val="00874BAF"/>
    <w:rsid w:val="00875C6E"/>
    <w:rsid w:val="00877B32"/>
    <w:rsid w:val="00880151"/>
    <w:rsid w:val="008801CE"/>
    <w:rsid w:val="00880DD4"/>
    <w:rsid w:val="00880FD8"/>
    <w:rsid w:val="00881770"/>
    <w:rsid w:val="00882A44"/>
    <w:rsid w:val="0088348C"/>
    <w:rsid w:val="00884BB6"/>
    <w:rsid w:val="00886472"/>
    <w:rsid w:val="0089095A"/>
    <w:rsid w:val="00890C72"/>
    <w:rsid w:val="00890EA4"/>
    <w:rsid w:val="00891AB9"/>
    <w:rsid w:val="00892D87"/>
    <w:rsid w:val="0089403F"/>
    <w:rsid w:val="00896FD4"/>
    <w:rsid w:val="008978D2"/>
    <w:rsid w:val="008A06B8"/>
    <w:rsid w:val="008A09C5"/>
    <w:rsid w:val="008A0FA0"/>
    <w:rsid w:val="008A3B6C"/>
    <w:rsid w:val="008A488F"/>
    <w:rsid w:val="008A528C"/>
    <w:rsid w:val="008A6AFA"/>
    <w:rsid w:val="008B045D"/>
    <w:rsid w:val="008B0DE6"/>
    <w:rsid w:val="008B2957"/>
    <w:rsid w:val="008B4EC4"/>
    <w:rsid w:val="008C03BB"/>
    <w:rsid w:val="008C4ACC"/>
    <w:rsid w:val="008C63CB"/>
    <w:rsid w:val="008D0109"/>
    <w:rsid w:val="008D1BE9"/>
    <w:rsid w:val="008D2134"/>
    <w:rsid w:val="008D248F"/>
    <w:rsid w:val="008D5684"/>
    <w:rsid w:val="008D5E82"/>
    <w:rsid w:val="008D634D"/>
    <w:rsid w:val="008D7A66"/>
    <w:rsid w:val="008E39D5"/>
    <w:rsid w:val="008E6C7F"/>
    <w:rsid w:val="008F14C9"/>
    <w:rsid w:val="008F2305"/>
    <w:rsid w:val="008F6852"/>
    <w:rsid w:val="008F7680"/>
    <w:rsid w:val="00901712"/>
    <w:rsid w:val="0090389C"/>
    <w:rsid w:val="009050DC"/>
    <w:rsid w:val="009052F0"/>
    <w:rsid w:val="00905B80"/>
    <w:rsid w:val="00913E8F"/>
    <w:rsid w:val="00914465"/>
    <w:rsid w:val="009144DB"/>
    <w:rsid w:val="00915A26"/>
    <w:rsid w:val="00915EE1"/>
    <w:rsid w:val="00916BE2"/>
    <w:rsid w:val="00920525"/>
    <w:rsid w:val="00922860"/>
    <w:rsid w:val="00924D86"/>
    <w:rsid w:val="0092624F"/>
    <w:rsid w:val="00930D83"/>
    <w:rsid w:val="00931729"/>
    <w:rsid w:val="009334AE"/>
    <w:rsid w:val="00937A91"/>
    <w:rsid w:val="00940C5B"/>
    <w:rsid w:val="00941072"/>
    <w:rsid w:val="00941F4E"/>
    <w:rsid w:val="0094417C"/>
    <w:rsid w:val="00944F1D"/>
    <w:rsid w:val="0094724C"/>
    <w:rsid w:val="0095008C"/>
    <w:rsid w:val="00952AA6"/>
    <w:rsid w:val="00954184"/>
    <w:rsid w:val="00954856"/>
    <w:rsid w:val="00955217"/>
    <w:rsid w:val="00955ADE"/>
    <w:rsid w:val="00956AE7"/>
    <w:rsid w:val="00956B87"/>
    <w:rsid w:val="00956FEE"/>
    <w:rsid w:val="009572C3"/>
    <w:rsid w:val="00957585"/>
    <w:rsid w:val="00957E39"/>
    <w:rsid w:val="0096155C"/>
    <w:rsid w:val="009629DC"/>
    <w:rsid w:val="00963C0C"/>
    <w:rsid w:val="00964601"/>
    <w:rsid w:val="00964CB6"/>
    <w:rsid w:val="00964E1F"/>
    <w:rsid w:val="00965D30"/>
    <w:rsid w:val="009704A5"/>
    <w:rsid w:val="00971CD3"/>
    <w:rsid w:val="00974157"/>
    <w:rsid w:val="00974285"/>
    <w:rsid w:val="00974918"/>
    <w:rsid w:val="00976139"/>
    <w:rsid w:val="00977BC5"/>
    <w:rsid w:val="00977DCE"/>
    <w:rsid w:val="00982350"/>
    <w:rsid w:val="00982826"/>
    <w:rsid w:val="0098340A"/>
    <w:rsid w:val="00987739"/>
    <w:rsid w:val="00990EAD"/>
    <w:rsid w:val="009916A5"/>
    <w:rsid w:val="00991B38"/>
    <w:rsid w:val="00993ADA"/>
    <w:rsid w:val="009944C4"/>
    <w:rsid w:val="00994923"/>
    <w:rsid w:val="00996A26"/>
    <w:rsid w:val="009A0951"/>
    <w:rsid w:val="009A095A"/>
    <w:rsid w:val="009A2070"/>
    <w:rsid w:val="009A2E89"/>
    <w:rsid w:val="009A463A"/>
    <w:rsid w:val="009A4C2D"/>
    <w:rsid w:val="009A54D3"/>
    <w:rsid w:val="009A69A6"/>
    <w:rsid w:val="009A6DCE"/>
    <w:rsid w:val="009B0841"/>
    <w:rsid w:val="009B0F5D"/>
    <w:rsid w:val="009B198F"/>
    <w:rsid w:val="009B2380"/>
    <w:rsid w:val="009B24CF"/>
    <w:rsid w:val="009B2E2A"/>
    <w:rsid w:val="009B5182"/>
    <w:rsid w:val="009C272C"/>
    <w:rsid w:val="009C2F7F"/>
    <w:rsid w:val="009C35A5"/>
    <w:rsid w:val="009C591E"/>
    <w:rsid w:val="009C6398"/>
    <w:rsid w:val="009D0EF6"/>
    <w:rsid w:val="009D3E16"/>
    <w:rsid w:val="009D79BA"/>
    <w:rsid w:val="009E016B"/>
    <w:rsid w:val="009E080E"/>
    <w:rsid w:val="009E12E5"/>
    <w:rsid w:val="009E154D"/>
    <w:rsid w:val="009E1D6F"/>
    <w:rsid w:val="009E1F56"/>
    <w:rsid w:val="009E2763"/>
    <w:rsid w:val="009E49CB"/>
    <w:rsid w:val="009F0542"/>
    <w:rsid w:val="009F07B3"/>
    <w:rsid w:val="009F1163"/>
    <w:rsid w:val="009F1826"/>
    <w:rsid w:val="009F4DA0"/>
    <w:rsid w:val="009F5213"/>
    <w:rsid w:val="009F69AB"/>
    <w:rsid w:val="009F7928"/>
    <w:rsid w:val="00A01674"/>
    <w:rsid w:val="00A01B24"/>
    <w:rsid w:val="00A01C45"/>
    <w:rsid w:val="00A02AA5"/>
    <w:rsid w:val="00A03182"/>
    <w:rsid w:val="00A03F1A"/>
    <w:rsid w:val="00A0545B"/>
    <w:rsid w:val="00A05B00"/>
    <w:rsid w:val="00A06A43"/>
    <w:rsid w:val="00A10E0E"/>
    <w:rsid w:val="00A110EE"/>
    <w:rsid w:val="00A116C0"/>
    <w:rsid w:val="00A12999"/>
    <w:rsid w:val="00A1389E"/>
    <w:rsid w:val="00A15679"/>
    <w:rsid w:val="00A1727E"/>
    <w:rsid w:val="00A20B22"/>
    <w:rsid w:val="00A231FA"/>
    <w:rsid w:val="00A25067"/>
    <w:rsid w:val="00A2600C"/>
    <w:rsid w:val="00A30096"/>
    <w:rsid w:val="00A304EC"/>
    <w:rsid w:val="00A30864"/>
    <w:rsid w:val="00A30F88"/>
    <w:rsid w:val="00A31F26"/>
    <w:rsid w:val="00A32064"/>
    <w:rsid w:val="00A322E1"/>
    <w:rsid w:val="00A327A8"/>
    <w:rsid w:val="00A33A43"/>
    <w:rsid w:val="00A372E5"/>
    <w:rsid w:val="00A3733A"/>
    <w:rsid w:val="00A4095F"/>
    <w:rsid w:val="00A432C2"/>
    <w:rsid w:val="00A46600"/>
    <w:rsid w:val="00A47B90"/>
    <w:rsid w:val="00A5046A"/>
    <w:rsid w:val="00A50A7D"/>
    <w:rsid w:val="00A51F73"/>
    <w:rsid w:val="00A53142"/>
    <w:rsid w:val="00A54576"/>
    <w:rsid w:val="00A5479B"/>
    <w:rsid w:val="00A6082A"/>
    <w:rsid w:val="00A624F4"/>
    <w:rsid w:val="00A65AF0"/>
    <w:rsid w:val="00A678BF"/>
    <w:rsid w:val="00A70FAA"/>
    <w:rsid w:val="00A71668"/>
    <w:rsid w:val="00A724AF"/>
    <w:rsid w:val="00A75780"/>
    <w:rsid w:val="00A77DF9"/>
    <w:rsid w:val="00A819A8"/>
    <w:rsid w:val="00A86413"/>
    <w:rsid w:val="00A864B2"/>
    <w:rsid w:val="00A91942"/>
    <w:rsid w:val="00A930C1"/>
    <w:rsid w:val="00A95A0D"/>
    <w:rsid w:val="00A9618C"/>
    <w:rsid w:val="00AA0718"/>
    <w:rsid w:val="00AA2B48"/>
    <w:rsid w:val="00AA43F3"/>
    <w:rsid w:val="00AA456F"/>
    <w:rsid w:val="00AA53AD"/>
    <w:rsid w:val="00AB0DD2"/>
    <w:rsid w:val="00AB0EC7"/>
    <w:rsid w:val="00AB4174"/>
    <w:rsid w:val="00AB4988"/>
    <w:rsid w:val="00AB4FB4"/>
    <w:rsid w:val="00AB5623"/>
    <w:rsid w:val="00AB63A0"/>
    <w:rsid w:val="00AC23A3"/>
    <w:rsid w:val="00AC455B"/>
    <w:rsid w:val="00AC4CAA"/>
    <w:rsid w:val="00AC6856"/>
    <w:rsid w:val="00AD06D9"/>
    <w:rsid w:val="00AD3466"/>
    <w:rsid w:val="00AD6BD7"/>
    <w:rsid w:val="00AE0698"/>
    <w:rsid w:val="00AE09B6"/>
    <w:rsid w:val="00AE301C"/>
    <w:rsid w:val="00AE371F"/>
    <w:rsid w:val="00AE5051"/>
    <w:rsid w:val="00AE5BC7"/>
    <w:rsid w:val="00AE6EFC"/>
    <w:rsid w:val="00AE7D25"/>
    <w:rsid w:val="00AF2BF8"/>
    <w:rsid w:val="00AF4B81"/>
    <w:rsid w:val="00AF532A"/>
    <w:rsid w:val="00AF7B78"/>
    <w:rsid w:val="00AF7EAF"/>
    <w:rsid w:val="00B0066A"/>
    <w:rsid w:val="00B00C93"/>
    <w:rsid w:val="00B016C1"/>
    <w:rsid w:val="00B02207"/>
    <w:rsid w:val="00B02A8A"/>
    <w:rsid w:val="00B039EE"/>
    <w:rsid w:val="00B12535"/>
    <w:rsid w:val="00B14C64"/>
    <w:rsid w:val="00B14F91"/>
    <w:rsid w:val="00B15F78"/>
    <w:rsid w:val="00B169DE"/>
    <w:rsid w:val="00B172C0"/>
    <w:rsid w:val="00B17E57"/>
    <w:rsid w:val="00B21F6F"/>
    <w:rsid w:val="00B22457"/>
    <w:rsid w:val="00B2303E"/>
    <w:rsid w:val="00B23A52"/>
    <w:rsid w:val="00B241EF"/>
    <w:rsid w:val="00B24669"/>
    <w:rsid w:val="00B24D8C"/>
    <w:rsid w:val="00B262E9"/>
    <w:rsid w:val="00B263D3"/>
    <w:rsid w:val="00B278A7"/>
    <w:rsid w:val="00B30C52"/>
    <w:rsid w:val="00B30E03"/>
    <w:rsid w:val="00B32D58"/>
    <w:rsid w:val="00B330D4"/>
    <w:rsid w:val="00B34025"/>
    <w:rsid w:val="00B34152"/>
    <w:rsid w:val="00B4098F"/>
    <w:rsid w:val="00B44201"/>
    <w:rsid w:val="00B444B2"/>
    <w:rsid w:val="00B449BE"/>
    <w:rsid w:val="00B465AD"/>
    <w:rsid w:val="00B518EB"/>
    <w:rsid w:val="00B5383C"/>
    <w:rsid w:val="00B539CB"/>
    <w:rsid w:val="00B53DE5"/>
    <w:rsid w:val="00B53F31"/>
    <w:rsid w:val="00B55B34"/>
    <w:rsid w:val="00B56067"/>
    <w:rsid w:val="00B5731C"/>
    <w:rsid w:val="00B608EB"/>
    <w:rsid w:val="00B61BA4"/>
    <w:rsid w:val="00B64537"/>
    <w:rsid w:val="00B65F15"/>
    <w:rsid w:val="00B70236"/>
    <w:rsid w:val="00B702F5"/>
    <w:rsid w:val="00B71FEE"/>
    <w:rsid w:val="00B733B1"/>
    <w:rsid w:val="00B73561"/>
    <w:rsid w:val="00B7451C"/>
    <w:rsid w:val="00B74ADD"/>
    <w:rsid w:val="00B75E51"/>
    <w:rsid w:val="00B768C2"/>
    <w:rsid w:val="00B76980"/>
    <w:rsid w:val="00B76FAE"/>
    <w:rsid w:val="00B7720B"/>
    <w:rsid w:val="00B80E3C"/>
    <w:rsid w:val="00B866B9"/>
    <w:rsid w:val="00B914F6"/>
    <w:rsid w:val="00B93858"/>
    <w:rsid w:val="00B93D8E"/>
    <w:rsid w:val="00B94CB9"/>
    <w:rsid w:val="00B96D4C"/>
    <w:rsid w:val="00B97ADC"/>
    <w:rsid w:val="00BA012F"/>
    <w:rsid w:val="00BA15E2"/>
    <w:rsid w:val="00BA3277"/>
    <w:rsid w:val="00BA45DB"/>
    <w:rsid w:val="00BA4CD3"/>
    <w:rsid w:val="00BA59F1"/>
    <w:rsid w:val="00BA6DA3"/>
    <w:rsid w:val="00BB0179"/>
    <w:rsid w:val="00BB1895"/>
    <w:rsid w:val="00BB2960"/>
    <w:rsid w:val="00BB3DD6"/>
    <w:rsid w:val="00BB5B8B"/>
    <w:rsid w:val="00BB6F11"/>
    <w:rsid w:val="00BB79AC"/>
    <w:rsid w:val="00BC0B25"/>
    <w:rsid w:val="00BC275F"/>
    <w:rsid w:val="00BC2DC1"/>
    <w:rsid w:val="00BC534C"/>
    <w:rsid w:val="00BC5636"/>
    <w:rsid w:val="00BD36F1"/>
    <w:rsid w:val="00BD3B83"/>
    <w:rsid w:val="00BD5CC5"/>
    <w:rsid w:val="00BD5FAB"/>
    <w:rsid w:val="00BD6132"/>
    <w:rsid w:val="00BD771D"/>
    <w:rsid w:val="00BE079E"/>
    <w:rsid w:val="00BE147A"/>
    <w:rsid w:val="00BE3323"/>
    <w:rsid w:val="00BE418D"/>
    <w:rsid w:val="00BE5CDA"/>
    <w:rsid w:val="00BE656D"/>
    <w:rsid w:val="00BE76D4"/>
    <w:rsid w:val="00BF0424"/>
    <w:rsid w:val="00BF0A87"/>
    <w:rsid w:val="00BF170F"/>
    <w:rsid w:val="00BF2489"/>
    <w:rsid w:val="00BF2A1F"/>
    <w:rsid w:val="00BF2B4B"/>
    <w:rsid w:val="00BF2B51"/>
    <w:rsid w:val="00C03800"/>
    <w:rsid w:val="00C03F36"/>
    <w:rsid w:val="00C056F7"/>
    <w:rsid w:val="00C07F70"/>
    <w:rsid w:val="00C112D4"/>
    <w:rsid w:val="00C14B9B"/>
    <w:rsid w:val="00C168AA"/>
    <w:rsid w:val="00C17A8D"/>
    <w:rsid w:val="00C211F3"/>
    <w:rsid w:val="00C213DC"/>
    <w:rsid w:val="00C22A63"/>
    <w:rsid w:val="00C2387F"/>
    <w:rsid w:val="00C2510C"/>
    <w:rsid w:val="00C26FF6"/>
    <w:rsid w:val="00C2703E"/>
    <w:rsid w:val="00C27772"/>
    <w:rsid w:val="00C321A5"/>
    <w:rsid w:val="00C3220F"/>
    <w:rsid w:val="00C33941"/>
    <w:rsid w:val="00C33B7C"/>
    <w:rsid w:val="00C359C6"/>
    <w:rsid w:val="00C376EE"/>
    <w:rsid w:val="00C379B0"/>
    <w:rsid w:val="00C40FA9"/>
    <w:rsid w:val="00C42EC5"/>
    <w:rsid w:val="00C45490"/>
    <w:rsid w:val="00C47315"/>
    <w:rsid w:val="00C475F1"/>
    <w:rsid w:val="00C51CBA"/>
    <w:rsid w:val="00C51D8A"/>
    <w:rsid w:val="00C5338D"/>
    <w:rsid w:val="00C53DA6"/>
    <w:rsid w:val="00C53E1C"/>
    <w:rsid w:val="00C558E5"/>
    <w:rsid w:val="00C55A35"/>
    <w:rsid w:val="00C57AB2"/>
    <w:rsid w:val="00C630B0"/>
    <w:rsid w:val="00C6320A"/>
    <w:rsid w:val="00C63A0A"/>
    <w:rsid w:val="00C63AB5"/>
    <w:rsid w:val="00C6445E"/>
    <w:rsid w:val="00C65655"/>
    <w:rsid w:val="00C66E97"/>
    <w:rsid w:val="00C67A80"/>
    <w:rsid w:val="00C70BE6"/>
    <w:rsid w:val="00C73C89"/>
    <w:rsid w:val="00C73EF2"/>
    <w:rsid w:val="00C759C2"/>
    <w:rsid w:val="00C777DB"/>
    <w:rsid w:val="00C80136"/>
    <w:rsid w:val="00C80A6C"/>
    <w:rsid w:val="00C81D98"/>
    <w:rsid w:val="00C82FD3"/>
    <w:rsid w:val="00C851E6"/>
    <w:rsid w:val="00C86119"/>
    <w:rsid w:val="00C86AB1"/>
    <w:rsid w:val="00C86E74"/>
    <w:rsid w:val="00C86F45"/>
    <w:rsid w:val="00C90574"/>
    <w:rsid w:val="00C90AB6"/>
    <w:rsid w:val="00C92610"/>
    <w:rsid w:val="00C9273F"/>
    <w:rsid w:val="00C92951"/>
    <w:rsid w:val="00C9300B"/>
    <w:rsid w:val="00C9317E"/>
    <w:rsid w:val="00C950A1"/>
    <w:rsid w:val="00C95479"/>
    <w:rsid w:val="00CA4180"/>
    <w:rsid w:val="00CA44FD"/>
    <w:rsid w:val="00CA514F"/>
    <w:rsid w:val="00CA7062"/>
    <w:rsid w:val="00CA7348"/>
    <w:rsid w:val="00CB232B"/>
    <w:rsid w:val="00CB2E69"/>
    <w:rsid w:val="00CB412E"/>
    <w:rsid w:val="00CB69D6"/>
    <w:rsid w:val="00CB7563"/>
    <w:rsid w:val="00CC0D1C"/>
    <w:rsid w:val="00CC108B"/>
    <w:rsid w:val="00CC140F"/>
    <w:rsid w:val="00CC1B19"/>
    <w:rsid w:val="00CC4A37"/>
    <w:rsid w:val="00CC59B8"/>
    <w:rsid w:val="00CC5DF5"/>
    <w:rsid w:val="00CC648E"/>
    <w:rsid w:val="00CC66FB"/>
    <w:rsid w:val="00CC7F4C"/>
    <w:rsid w:val="00CD0DAE"/>
    <w:rsid w:val="00CD10B8"/>
    <w:rsid w:val="00CD13E6"/>
    <w:rsid w:val="00CD1562"/>
    <w:rsid w:val="00CD19BC"/>
    <w:rsid w:val="00CD2FB4"/>
    <w:rsid w:val="00CD4545"/>
    <w:rsid w:val="00CE2065"/>
    <w:rsid w:val="00CE251E"/>
    <w:rsid w:val="00CE264F"/>
    <w:rsid w:val="00CE2667"/>
    <w:rsid w:val="00CE34FD"/>
    <w:rsid w:val="00CE3F92"/>
    <w:rsid w:val="00CE4CE6"/>
    <w:rsid w:val="00CE574E"/>
    <w:rsid w:val="00CE7126"/>
    <w:rsid w:val="00CF096A"/>
    <w:rsid w:val="00CF706D"/>
    <w:rsid w:val="00D00BD0"/>
    <w:rsid w:val="00D00C9E"/>
    <w:rsid w:val="00D0216D"/>
    <w:rsid w:val="00D0251B"/>
    <w:rsid w:val="00D025F8"/>
    <w:rsid w:val="00D037AD"/>
    <w:rsid w:val="00D10785"/>
    <w:rsid w:val="00D12B08"/>
    <w:rsid w:val="00D15BEE"/>
    <w:rsid w:val="00D17569"/>
    <w:rsid w:val="00D17BB1"/>
    <w:rsid w:val="00D2229A"/>
    <w:rsid w:val="00D22A6A"/>
    <w:rsid w:val="00D22F23"/>
    <w:rsid w:val="00D237D0"/>
    <w:rsid w:val="00D25549"/>
    <w:rsid w:val="00D25905"/>
    <w:rsid w:val="00D25E60"/>
    <w:rsid w:val="00D302B5"/>
    <w:rsid w:val="00D32BCC"/>
    <w:rsid w:val="00D33601"/>
    <w:rsid w:val="00D33912"/>
    <w:rsid w:val="00D33C2F"/>
    <w:rsid w:val="00D34036"/>
    <w:rsid w:val="00D3478E"/>
    <w:rsid w:val="00D37F32"/>
    <w:rsid w:val="00D4031A"/>
    <w:rsid w:val="00D408F3"/>
    <w:rsid w:val="00D4148F"/>
    <w:rsid w:val="00D43488"/>
    <w:rsid w:val="00D447D2"/>
    <w:rsid w:val="00D44D9B"/>
    <w:rsid w:val="00D458BC"/>
    <w:rsid w:val="00D507C9"/>
    <w:rsid w:val="00D5203E"/>
    <w:rsid w:val="00D54855"/>
    <w:rsid w:val="00D552FF"/>
    <w:rsid w:val="00D556E4"/>
    <w:rsid w:val="00D5614E"/>
    <w:rsid w:val="00D56D45"/>
    <w:rsid w:val="00D57FA8"/>
    <w:rsid w:val="00D61C25"/>
    <w:rsid w:val="00D6244F"/>
    <w:rsid w:val="00D63738"/>
    <w:rsid w:val="00D63760"/>
    <w:rsid w:val="00D6555B"/>
    <w:rsid w:val="00D65B8B"/>
    <w:rsid w:val="00D6601E"/>
    <w:rsid w:val="00D676BA"/>
    <w:rsid w:val="00D72D00"/>
    <w:rsid w:val="00D749B2"/>
    <w:rsid w:val="00D74D97"/>
    <w:rsid w:val="00D75308"/>
    <w:rsid w:val="00D75633"/>
    <w:rsid w:val="00D75EB6"/>
    <w:rsid w:val="00D75FFD"/>
    <w:rsid w:val="00D763FA"/>
    <w:rsid w:val="00D80447"/>
    <w:rsid w:val="00D81B15"/>
    <w:rsid w:val="00D83E5B"/>
    <w:rsid w:val="00D8484D"/>
    <w:rsid w:val="00D85277"/>
    <w:rsid w:val="00D8533C"/>
    <w:rsid w:val="00D85D3B"/>
    <w:rsid w:val="00D93D14"/>
    <w:rsid w:val="00D9452C"/>
    <w:rsid w:val="00D953B3"/>
    <w:rsid w:val="00D97F66"/>
    <w:rsid w:val="00DA03E3"/>
    <w:rsid w:val="00DA0412"/>
    <w:rsid w:val="00DA0C66"/>
    <w:rsid w:val="00DA10C2"/>
    <w:rsid w:val="00DA2787"/>
    <w:rsid w:val="00DA384B"/>
    <w:rsid w:val="00DA42B9"/>
    <w:rsid w:val="00DA6FBC"/>
    <w:rsid w:val="00DB4770"/>
    <w:rsid w:val="00DB4B29"/>
    <w:rsid w:val="00DB4CF3"/>
    <w:rsid w:val="00DB4EDB"/>
    <w:rsid w:val="00DB6EA3"/>
    <w:rsid w:val="00DC0380"/>
    <w:rsid w:val="00DC0B97"/>
    <w:rsid w:val="00DC2DEC"/>
    <w:rsid w:val="00DC318B"/>
    <w:rsid w:val="00DC4EF8"/>
    <w:rsid w:val="00DC4FFA"/>
    <w:rsid w:val="00DC5780"/>
    <w:rsid w:val="00DC5815"/>
    <w:rsid w:val="00DC683C"/>
    <w:rsid w:val="00DC6A58"/>
    <w:rsid w:val="00DD3D68"/>
    <w:rsid w:val="00DD5365"/>
    <w:rsid w:val="00DD61B1"/>
    <w:rsid w:val="00DD6674"/>
    <w:rsid w:val="00DE1B27"/>
    <w:rsid w:val="00DE1E84"/>
    <w:rsid w:val="00DE2E1E"/>
    <w:rsid w:val="00DE325B"/>
    <w:rsid w:val="00DE6853"/>
    <w:rsid w:val="00DE6B14"/>
    <w:rsid w:val="00DF0D9B"/>
    <w:rsid w:val="00DF1781"/>
    <w:rsid w:val="00DF33FB"/>
    <w:rsid w:val="00DF4835"/>
    <w:rsid w:val="00DF51C3"/>
    <w:rsid w:val="00DF7675"/>
    <w:rsid w:val="00DF7DB3"/>
    <w:rsid w:val="00E024D6"/>
    <w:rsid w:val="00E02AFC"/>
    <w:rsid w:val="00E038EB"/>
    <w:rsid w:val="00E03EA7"/>
    <w:rsid w:val="00E05A8B"/>
    <w:rsid w:val="00E07E5F"/>
    <w:rsid w:val="00E11BD5"/>
    <w:rsid w:val="00E14D48"/>
    <w:rsid w:val="00E1618D"/>
    <w:rsid w:val="00E21E46"/>
    <w:rsid w:val="00E23328"/>
    <w:rsid w:val="00E25355"/>
    <w:rsid w:val="00E255EF"/>
    <w:rsid w:val="00E25B27"/>
    <w:rsid w:val="00E25B77"/>
    <w:rsid w:val="00E27636"/>
    <w:rsid w:val="00E27765"/>
    <w:rsid w:val="00E3116A"/>
    <w:rsid w:val="00E31D75"/>
    <w:rsid w:val="00E32166"/>
    <w:rsid w:val="00E33162"/>
    <w:rsid w:val="00E33B9D"/>
    <w:rsid w:val="00E35770"/>
    <w:rsid w:val="00E366C0"/>
    <w:rsid w:val="00E3771D"/>
    <w:rsid w:val="00E37E4A"/>
    <w:rsid w:val="00E40C0A"/>
    <w:rsid w:val="00E413DF"/>
    <w:rsid w:val="00E42577"/>
    <w:rsid w:val="00E43F19"/>
    <w:rsid w:val="00E45F4C"/>
    <w:rsid w:val="00E46064"/>
    <w:rsid w:val="00E46432"/>
    <w:rsid w:val="00E53F45"/>
    <w:rsid w:val="00E5420B"/>
    <w:rsid w:val="00E54C2F"/>
    <w:rsid w:val="00E5693A"/>
    <w:rsid w:val="00E56EE6"/>
    <w:rsid w:val="00E632FE"/>
    <w:rsid w:val="00E63DB5"/>
    <w:rsid w:val="00E65BE7"/>
    <w:rsid w:val="00E65D57"/>
    <w:rsid w:val="00E6635D"/>
    <w:rsid w:val="00E66718"/>
    <w:rsid w:val="00E66F90"/>
    <w:rsid w:val="00E675C3"/>
    <w:rsid w:val="00E705AE"/>
    <w:rsid w:val="00E72635"/>
    <w:rsid w:val="00E7327E"/>
    <w:rsid w:val="00E73C35"/>
    <w:rsid w:val="00E73CAB"/>
    <w:rsid w:val="00E75866"/>
    <w:rsid w:val="00E76B46"/>
    <w:rsid w:val="00E817E2"/>
    <w:rsid w:val="00E81E0E"/>
    <w:rsid w:val="00E83EA7"/>
    <w:rsid w:val="00E86CE1"/>
    <w:rsid w:val="00E86FA1"/>
    <w:rsid w:val="00E94569"/>
    <w:rsid w:val="00E94863"/>
    <w:rsid w:val="00E95227"/>
    <w:rsid w:val="00E97BAE"/>
    <w:rsid w:val="00EA244E"/>
    <w:rsid w:val="00EA4AE5"/>
    <w:rsid w:val="00EA539B"/>
    <w:rsid w:val="00EA62FF"/>
    <w:rsid w:val="00EA6BE4"/>
    <w:rsid w:val="00EA7AE0"/>
    <w:rsid w:val="00EB1C43"/>
    <w:rsid w:val="00EB2047"/>
    <w:rsid w:val="00EB2185"/>
    <w:rsid w:val="00EB2702"/>
    <w:rsid w:val="00EB31FD"/>
    <w:rsid w:val="00EB46D6"/>
    <w:rsid w:val="00EB65EF"/>
    <w:rsid w:val="00EC18FE"/>
    <w:rsid w:val="00EC1F50"/>
    <w:rsid w:val="00EC2A89"/>
    <w:rsid w:val="00EC377E"/>
    <w:rsid w:val="00EC46D4"/>
    <w:rsid w:val="00EC4D3B"/>
    <w:rsid w:val="00EC4EAC"/>
    <w:rsid w:val="00EC6049"/>
    <w:rsid w:val="00EC6466"/>
    <w:rsid w:val="00EC7048"/>
    <w:rsid w:val="00EC75E4"/>
    <w:rsid w:val="00EC76B5"/>
    <w:rsid w:val="00ED0F9B"/>
    <w:rsid w:val="00ED3A94"/>
    <w:rsid w:val="00ED3A99"/>
    <w:rsid w:val="00ED42FC"/>
    <w:rsid w:val="00ED5C9F"/>
    <w:rsid w:val="00ED63F3"/>
    <w:rsid w:val="00EE10BA"/>
    <w:rsid w:val="00EE1792"/>
    <w:rsid w:val="00EE1927"/>
    <w:rsid w:val="00EE1AEA"/>
    <w:rsid w:val="00EE26CD"/>
    <w:rsid w:val="00EE2D8D"/>
    <w:rsid w:val="00EE40EB"/>
    <w:rsid w:val="00EE43C9"/>
    <w:rsid w:val="00EE4F7D"/>
    <w:rsid w:val="00EE55F5"/>
    <w:rsid w:val="00EE71C0"/>
    <w:rsid w:val="00EE7C25"/>
    <w:rsid w:val="00EE7C6B"/>
    <w:rsid w:val="00EF0CBA"/>
    <w:rsid w:val="00EF1159"/>
    <w:rsid w:val="00EF1CC6"/>
    <w:rsid w:val="00EF1DFF"/>
    <w:rsid w:val="00EF3429"/>
    <w:rsid w:val="00EF3B16"/>
    <w:rsid w:val="00EF6EBA"/>
    <w:rsid w:val="00EF71B8"/>
    <w:rsid w:val="00F00078"/>
    <w:rsid w:val="00F007E7"/>
    <w:rsid w:val="00F00FC5"/>
    <w:rsid w:val="00F025B7"/>
    <w:rsid w:val="00F03932"/>
    <w:rsid w:val="00F046E3"/>
    <w:rsid w:val="00F0521D"/>
    <w:rsid w:val="00F06537"/>
    <w:rsid w:val="00F0679C"/>
    <w:rsid w:val="00F0709B"/>
    <w:rsid w:val="00F10F72"/>
    <w:rsid w:val="00F1388F"/>
    <w:rsid w:val="00F15923"/>
    <w:rsid w:val="00F15CCB"/>
    <w:rsid w:val="00F15DE5"/>
    <w:rsid w:val="00F164C9"/>
    <w:rsid w:val="00F20B3D"/>
    <w:rsid w:val="00F219E8"/>
    <w:rsid w:val="00F24C0E"/>
    <w:rsid w:val="00F24D9C"/>
    <w:rsid w:val="00F31A88"/>
    <w:rsid w:val="00F3308E"/>
    <w:rsid w:val="00F35022"/>
    <w:rsid w:val="00F36197"/>
    <w:rsid w:val="00F36BCB"/>
    <w:rsid w:val="00F37939"/>
    <w:rsid w:val="00F42238"/>
    <w:rsid w:val="00F43B20"/>
    <w:rsid w:val="00F454FF"/>
    <w:rsid w:val="00F46118"/>
    <w:rsid w:val="00F46602"/>
    <w:rsid w:val="00F46EAE"/>
    <w:rsid w:val="00F47957"/>
    <w:rsid w:val="00F507C3"/>
    <w:rsid w:val="00F509CE"/>
    <w:rsid w:val="00F50A5C"/>
    <w:rsid w:val="00F526FD"/>
    <w:rsid w:val="00F52706"/>
    <w:rsid w:val="00F534B9"/>
    <w:rsid w:val="00F53B6E"/>
    <w:rsid w:val="00F541C1"/>
    <w:rsid w:val="00F556B4"/>
    <w:rsid w:val="00F5730A"/>
    <w:rsid w:val="00F5799F"/>
    <w:rsid w:val="00F61151"/>
    <w:rsid w:val="00F642C5"/>
    <w:rsid w:val="00F705ED"/>
    <w:rsid w:val="00F7165E"/>
    <w:rsid w:val="00F7493D"/>
    <w:rsid w:val="00F762CB"/>
    <w:rsid w:val="00F7699E"/>
    <w:rsid w:val="00F7745F"/>
    <w:rsid w:val="00F77780"/>
    <w:rsid w:val="00F77BF2"/>
    <w:rsid w:val="00F81089"/>
    <w:rsid w:val="00F811EE"/>
    <w:rsid w:val="00F81892"/>
    <w:rsid w:val="00F82979"/>
    <w:rsid w:val="00F83609"/>
    <w:rsid w:val="00F83D2F"/>
    <w:rsid w:val="00F842E6"/>
    <w:rsid w:val="00F84FEE"/>
    <w:rsid w:val="00F85135"/>
    <w:rsid w:val="00F85A27"/>
    <w:rsid w:val="00F85F15"/>
    <w:rsid w:val="00F86553"/>
    <w:rsid w:val="00F868C8"/>
    <w:rsid w:val="00F9162C"/>
    <w:rsid w:val="00F92A78"/>
    <w:rsid w:val="00F94316"/>
    <w:rsid w:val="00F963B0"/>
    <w:rsid w:val="00F966F2"/>
    <w:rsid w:val="00F967C5"/>
    <w:rsid w:val="00F97E6F"/>
    <w:rsid w:val="00FA1BC5"/>
    <w:rsid w:val="00FA2A67"/>
    <w:rsid w:val="00FA576C"/>
    <w:rsid w:val="00FA5CE7"/>
    <w:rsid w:val="00FA5F8C"/>
    <w:rsid w:val="00FB134C"/>
    <w:rsid w:val="00FB2BDF"/>
    <w:rsid w:val="00FB2C3F"/>
    <w:rsid w:val="00FB2EEE"/>
    <w:rsid w:val="00FB37FA"/>
    <w:rsid w:val="00FB4912"/>
    <w:rsid w:val="00FB4A5A"/>
    <w:rsid w:val="00FB70B8"/>
    <w:rsid w:val="00FB7B16"/>
    <w:rsid w:val="00FC0208"/>
    <w:rsid w:val="00FC3A89"/>
    <w:rsid w:val="00FC4143"/>
    <w:rsid w:val="00FC5B65"/>
    <w:rsid w:val="00FC6B06"/>
    <w:rsid w:val="00FD0CF9"/>
    <w:rsid w:val="00FD0FC9"/>
    <w:rsid w:val="00FD13D9"/>
    <w:rsid w:val="00FD15F4"/>
    <w:rsid w:val="00FD2D2A"/>
    <w:rsid w:val="00FD309E"/>
    <w:rsid w:val="00FD4BD5"/>
    <w:rsid w:val="00FD721F"/>
    <w:rsid w:val="00FE0A10"/>
    <w:rsid w:val="00FE0FA7"/>
    <w:rsid w:val="00FE15C1"/>
    <w:rsid w:val="00FE1CA4"/>
    <w:rsid w:val="00FE1E57"/>
    <w:rsid w:val="00FE2A26"/>
    <w:rsid w:val="00FE41D4"/>
    <w:rsid w:val="00FE41FA"/>
    <w:rsid w:val="00FE4288"/>
    <w:rsid w:val="00FE5598"/>
    <w:rsid w:val="00FE6A95"/>
    <w:rsid w:val="00FE75E7"/>
    <w:rsid w:val="00FE7C8A"/>
    <w:rsid w:val="00FF10C6"/>
    <w:rsid w:val="00FF15ED"/>
    <w:rsid w:val="00FF1624"/>
    <w:rsid w:val="00FF49D1"/>
    <w:rsid w:val="00FF5ADF"/>
    <w:rsid w:val="00FF6EDC"/>
    <w:rsid w:val="00FF7F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3DF3CDB2"/>
  <w15:docId w15:val="{A4598ED9-70B9-4FFA-9E8D-9256D706B0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F2A1F"/>
    <w:pPr>
      <w:suppressAutoHyphens/>
      <w:spacing w:after="160" w:line="259" w:lineRule="auto"/>
    </w:pPr>
    <w:rPr>
      <w:rFonts w:ascii="Calibri" w:eastAsia="SimSun" w:hAnsi="Calibri" w:cs="font45"/>
      <w:sz w:val="22"/>
      <w:szCs w:val="22"/>
      <w:lang w:eastAsia="ar-SA"/>
    </w:rPr>
  </w:style>
  <w:style w:type="paragraph" w:styleId="Heading1">
    <w:name w:val="heading 1"/>
    <w:basedOn w:val="Normal"/>
    <w:next w:val="Normal"/>
    <w:link w:val="Heading1Char"/>
    <w:qFormat/>
    <w:rsid w:val="005C4712"/>
    <w:pPr>
      <w:keepNext/>
      <w:suppressAutoHyphens w:val="0"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Domylnaczcionkaakapitu1">
    <w:name w:val="Domyślna czcionka akapitu1"/>
  </w:style>
  <w:style w:type="character" w:customStyle="1" w:styleId="NagwekZnak">
    <w:name w:val="Nagłówek Znak"/>
    <w:basedOn w:val="Domylnaczcionkaakapitu1"/>
  </w:style>
  <w:style w:type="character" w:customStyle="1" w:styleId="StopkaZnak">
    <w:name w:val="Stopka Znak"/>
    <w:basedOn w:val="Domylnaczcionkaakapitu1"/>
    <w:uiPriority w:val="99"/>
  </w:style>
  <w:style w:type="character" w:customStyle="1" w:styleId="ListLabel1">
    <w:name w:val="ListLabel 1"/>
    <w:rPr>
      <w:sz w:val="20"/>
    </w:rPr>
  </w:style>
  <w:style w:type="character" w:customStyle="1" w:styleId="ListLabel2">
    <w:name w:val="ListLabel 2"/>
    <w:rPr>
      <w:rFonts w:cs="Courier New"/>
    </w:rPr>
  </w:style>
  <w:style w:type="paragraph" w:customStyle="1" w:styleId="Nagwek1">
    <w:name w:val="Nagłówek1"/>
    <w:basedOn w:val="Normal"/>
    <w:next w:val="BodyText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styleId="BodyText">
    <w:name w:val="Body Text"/>
    <w:basedOn w:val="Normal"/>
    <w:link w:val="BodyTextChar"/>
    <w:pPr>
      <w:spacing w:after="120"/>
    </w:pPr>
  </w:style>
  <w:style w:type="paragraph" w:styleId="List">
    <w:name w:val="List"/>
    <w:basedOn w:val="BodyText"/>
    <w:rPr>
      <w:rFonts w:cs="Lucida Sans"/>
    </w:rPr>
  </w:style>
  <w:style w:type="paragraph" w:customStyle="1" w:styleId="Podpis1">
    <w:name w:val="Podpis1"/>
    <w:basedOn w:val="Normal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"/>
    <w:pPr>
      <w:suppressLineNumbers/>
    </w:pPr>
    <w:rPr>
      <w:rFonts w:cs="Lucida Sans"/>
    </w:rPr>
  </w:style>
  <w:style w:type="paragraph" w:customStyle="1" w:styleId="NormalnyWeb1">
    <w:name w:val="Normalny (Web)1"/>
    <w:basedOn w:val="Normal"/>
    <w:pPr>
      <w:spacing w:before="100" w:after="100" w:line="100" w:lineRule="atLeast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pPr>
      <w:suppressLineNumbers/>
      <w:tabs>
        <w:tab w:val="center" w:pos="4536"/>
        <w:tab w:val="right" w:pos="9072"/>
      </w:tabs>
      <w:spacing w:after="0" w:line="100" w:lineRule="atLeast"/>
    </w:pPr>
  </w:style>
  <w:style w:type="paragraph" w:styleId="Footer">
    <w:name w:val="footer"/>
    <w:basedOn w:val="Normal"/>
    <w:uiPriority w:val="99"/>
    <w:pPr>
      <w:suppressLineNumbers/>
      <w:tabs>
        <w:tab w:val="center" w:pos="4536"/>
        <w:tab w:val="right" w:pos="9072"/>
      </w:tabs>
      <w:spacing w:after="0" w:line="100" w:lineRule="atLeast"/>
    </w:pPr>
  </w:style>
  <w:style w:type="paragraph" w:customStyle="1" w:styleId="Default">
    <w:name w:val="Default"/>
    <w:pPr>
      <w:suppressAutoHyphens/>
      <w:spacing w:line="100" w:lineRule="atLeast"/>
    </w:pPr>
    <w:rPr>
      <w:rFonts w:ascii="Arial" w:eastAsia="Arial Unicode MS" w:hAnsi="Arial" w:cs="Arial"/>
      <w:color w:val="000000"/>
      <w:sz w:val="24"/>
      <w:szCs w:val="24"/>
      <w:lang w:eastAsia="ar-SA"/>
    </w:rPr>
  </w:style>
  <w:style w:type="paragraph" w:customStyle="1" w:styleId="Akapitzlist1">
    <w:name w:val="Akapit z listą1"/>
    <w:basedOn w:val="Normal"/>
    <w:pPr>
      <w:ind w:left="72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930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C9300B"/>
    <w:rPr>
      <w:rFonts w:ascii="Tahoma" w:eastAsia="SimSun" w:hAnsi="Tahoma" w:cs="Tahoma"/>
      <w:sz w:val="16"/>
      <w:szCs w:val="16"/>
      <w:lang w:eastAsia="ar-SA"/>
    </w:rPr>
  </w:style>
  <w:style w:type="table" w:styleId="TableGrid">
    <w:name w:val="Table Grid"/>
    <w:basedOn w:val="TableNormal"/>
    <w:uiPriority w:val="59"/>
    <w:rsid w:val="00C9300B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9C35A5"/>
    <w:pPr>
      <w:widowControl w:val="0"/>
      <w:suppressAutoHyphens/>
      <w:autoSpaceDN w:val="0"/>
      <w:textAlignment w:val="baseline"/>
    </w:pPr>
    <w:rPr>
      <w:rFonts w:eastAsia="Arial Unicode MS" w:cs="Tahoma"/>
      <w:kern w:val="3"/>
      <w:sz w:val="24"/>
      <w:szCs w:val="24"/>
    </w:rPr>
  </w:style>
  <w:style w:type="paragraph" w:styleId="NormalWeb">
    <w:name w:val="Normal (Web)"/>
    <w:basedOn w:val="Normal"/>
    <w:uiPriority w:val="99"/>
    <w:unhideWhenUsed/>
    <w:rsid w:val="00534E11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Strong">
    <w:name w:val="Strong"/>
    <w:uiPriority w:val="22"/>
    <w:qFormat/>
    <w:rsid w:val="00534E11"/>
    <w:rPr>
      <w:b/>
      <w:bCs/>
    </w:rPr>
  </w:style>
  <w:style w:type="paragraph" w:styleId="NoSpacing">
    <w:name w:val="No Spacing"/>
    <w:uiPriority w:val="1"/>
    <w:qFormat/>
    <w:rsid w:val="008008D0"/>
    <w:pPr>
      <w:suppressAutoHyphens/>
    </w:pPr>
    <w:rPr>
      <w:rFonts w:ascii="Calibri" w:eastAsia="SimSun" w:hAnsi="Calibri" w:cs="font45"/>
      <w:sz w:val="22"/>
      <w:szCs w:val="22"/>
      <w:lang w:eastAsia="ar-SA"/>
    </w:rPr>
  </w:style>
  <w:style w:type="character" w:styleId="Hyperlink">
    <w:name w:val="Hyperlink"/>
    <w:uiPriority w:val="99"/>
    <w:unhideWhenUsed/>
    <w:rsid w:val="00FB7B16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C86AB1"/>
    <w:pPr>
      <w:suppressAutoHyphens w:val="0"/>
      <w:spacing w:after="200" w:line="276" w:lineRule="auto"/>
      <w:ind w:left="720"/>
      <w:contextualSpacing/>
    </w:pPr>
    <w:rPr>
      <w:rFonts w:eastAsia="Calibri" w:cs="Times New Roman"/>
      <w:lang w:eastAsia="en-US"/>
    </w:rPr>
  </w:style>
  <w:style w:type="paragraph" w:customStyle="1" w:styleId="gwp091f82famsonormal">
    <w:name w:val="gwp091f82fa_msonormal"/>
    <w:basedOn w:val="Normal"/>
    <w:rsid w:val="00EC2A89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CommentReference">
    <w:name w:val="annotation reference"/>
    <w:uiPriority w:val="99"/>
    <w:semiHidden/>
    <w:unhideWhenUsed/>
    <w:rsid w:val="006D370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D3704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6D3704"/>
    <w:rPr>
      <w:rFonts w:ascii="Calibri" w:eastAsia="SimSun" w:hAnsi="Calibri" w:cs="font45"/>
      <w:lang w:eastAsia="ar-SA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D3704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6D3704"/>
    <w:rPr>
      <w:rFonts w:ascii="Calibri" w:eastAsia="SimSun" w:hAnsi="Calibri" w:cs="font45"/>
      <w:b/>
      <w:bCs/>
      <w:lang w:eastAsia="ar-SA"/>
    </w:rPr>
  </w:style>
  <w:style w:type="character" w:customStyle="1" w:styleId="gwp1a32bd90size">
    <w:name w:val="gwp1a32bd90_size"/>
    <w:rsid w:val="003636CA"/>
  </w:style>
  <w:style w:type="character" w:styleId="Emphasis">
    <w:name w:val="Emphasis"/>
    <w:uiPriority w:val="20"/>
    <w:qFormat/>
    <w:rsid w:val="00DD5365"/>
    <w:rPr>
      <w:i/>
      <w:iCs/>
    </w:rPr>
  </w:style>
  <w:style w:type="paragraph" w:styleId="Title">
    <w:name w:val="Title"/>
    <w:basedOn w:val="Normal"/>
    <w:next w:val="Normal"/>
    <w:link w:val="TitleChar"/>
    <w:uiPriority w:val="10"/>
    <w:qFormat/>
    <w:rsid w:val="00240398"/>
    <w:pPr>
      <w:spacing w:before="240" w:after="60"/>
      <w:jc w:val="center"/>
      <w:outlineLvl w:val="0"/>
    </w:pPr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TitleChar">
    <w:name w:val="Title Char"/>
    <w:link w:val="Title"/>
    <w:uiPriority w:val="10"/>
    <w:rsid w:val="00240398"/>
    <w:rPr>
      <w:rFonts w:ascii="Cambria" w:eastAsia="Times New Roman" w:hAnsi="Cambria" w:cs="Times New Roman"/>
      <w:b/>
      <w:bCs/>
      <w:kern w:val="28"/>
      <w:sz w:val="32"/>
      <w:szCs w:val="32"/>
      <w:lang w:eastAsia="ar-SA"/>
    </w:rPr>
  </w:style>
  <w:style w:type="character" w:customStyle="1" w:styleId="BodyTextChar">
    <w:name w:val="Body Text Char"/>
    <w:link w:val="BodyText"/>
    <w:rsid w:val="00832D2D"/>
    <w:rPr>
      <w:rFonts w:ascii="Calibri" w:eastAsia="SimSun" w:hAnsi="Calibri" w:cs="font45"/>
      <w:sz w:val="22"/>
      <w:szCs w:val="22"/>
      <w:lang w:eastAsia="ar-SA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EA7AE0"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rsid w:val="00EA7AE0"/>
    <w:rPr>
      <w:rFonts w:ascii="Calibri" w:eastAsia="SimSun" w:hAnsi="Calibri" w:cs="font45"/>
      <w:lang w:eastAsia="ar-SA"/>
    </w:rPr>
  </w:style>
  <w:style w:type="character" w:styleId="EndnoteReference">
    <w:name w:val="endnote reference"/>
    <w:uiPriority w:val="99"/>
    <w:semiHidden/>
    <w:unhideWhenUsed/>
    <w:rsid w:val="00EA7AE0"/>
    <w:rPr>
      <w:vertAlign w:val="superscript"/>
    </w:rPr>
  </w:style>
  <w:style w:type="character" w:customStyle="1" w:styleId="Heading1Char">
    <w:name w:val="Heading 1 Char"/>
    <w:link w:val="Heading1"/>
    <w:rsid w:val="005C4712"/>
    <w:rPr>
      <w:sz w:val="24"/>
    </w:rPr>
  </w:style>
  <w:style w:type="character" w:customStyle="1" w:styleId="gwp92eb27accolour">
    <w:name w:val="gwp92eb27ac_colour"/>
    <w:basedOn w:val="DefaultParagraphFont"/>
    <w:rsid w:val="0017249E"/>
  </w:style>
  <w:style w:type="character" w:customStyle="1" w:styleId="gwp92eb27acsize">
    <w:name w:val="gwp92eb27ac_size"/>
    <w:basedOn w:val="DefaultParagraphFont"/>
    <w:rsid w:val="0017249E"/>
  </w:style>
  <w:style w:type="paragraph" w:customStyle="1" w:styleId="gwp92eb27acgwp2d6ab962msolistparagraph">
    <w:name w:val="gwp92eb27ac_gwp2d6ab962_msolistparagraph"/>
    <w:basedOn w:val="Normal"/>
    <w:rsid w:val="0017249E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gwp92eb27acgwp2d6ab962msohyperlink">
    <w:name w:val="gwp92eb27ac_gwp2d6ab962_msohyperlink"/>
    <w:basedOn w:val="DefaultParagraphFont"/>
    <w:rsid w:val="0017249E"/>
  </w:style>
  <w:style w:type="paragraph" w:customStyle="1" w:styleId="gwp92eb27acgwp2d6ab962msonormal">
    <w:name w:val="gwp92eb27ac_gwp2d6ab962_msonormal"/>
    <w:basedOn w:val="Normal"/>
    <w:rsid w:val="0017249E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gwp6a90e4c7colour">
    <w:name w:val="gwp6a90e4c7_colour"/>
    <w:basedOn w:val="DefaultParagraphFont"/>
    <w:rsid w:val="00EF1DFF"/>
  </w:style>
  <w:style w:type="paragraph" w:customStyle="1" w:styleId="Akapitzlist2">
    <w:name w:val="Akapit z listą2"/>
    <w:basedOn w:val="Normal"/>
    <w:rsid w:val="00B444B2"/>
    <w:pPr>
      <w:ind w:left="720"/>
    </w:pPr>
    <w:rPr>
      <w:rFonts w:cs="font22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86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299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287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2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407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91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90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53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93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241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710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946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998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351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96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0262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178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177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135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523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018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0977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804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684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428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7621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8837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4002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656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7697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1528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4454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319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810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967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5305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807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5324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260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1372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673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7074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2744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636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1335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7578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084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9754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7324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604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6086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394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9291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9558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2926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4987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7267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3043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4881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591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034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3586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090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145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180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6495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2619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6861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4654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5918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3118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7587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3780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3847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0857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7241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9476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1662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8312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9110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9831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3673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7432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6841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5167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2404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927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1116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679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9674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2757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1080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049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8408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453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6705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7512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2584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7089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0784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689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0512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464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8181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2405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3641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7182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947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4192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2392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920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1105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7271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0613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8018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5834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3936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263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5824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683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98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225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93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70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78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306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996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681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167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504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2051611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single" w:sz="12" w:space="6" w:color="999999"/>
            <w:bottom w:val="none" w:sz="0" w:space="0" w:color="auto"/>
            <w:right w:val="none" w:sz="0" w:space="0" w:color="auto"/>
          </w:divBdr>
          <w:divsChild>
            <w:div w:id="1276214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6734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07343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81195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04055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086893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85536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3984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1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0216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858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355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920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000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699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366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790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200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03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2656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863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329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512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14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58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82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5137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898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854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330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007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843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665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4381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40263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947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1788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8708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251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36079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532078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567551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09046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08242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8439794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28837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29992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6671288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339808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63136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683946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10837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863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0724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140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2786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139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0634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9845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7243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9155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9519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90961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3215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61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817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612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515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950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725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020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210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930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502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817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21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46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69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6474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548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524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543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50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41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8053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6849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6428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2633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7249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797712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905283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5546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3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24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329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699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71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741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553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164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592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966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315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907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669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977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35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783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1349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6BFE30-EE53-4F6F-8677-3063899B37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192</Words>
  <Characters>1153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Tytuł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Bartosz Ryt</dc:creator>
  <cp:lastModifiedBy>Magdalena Ludwin</cp:lastModifiedBy>
  <cp:revision>2</cp:revision>
  <cp:lastPrinted>2023-06-15T09:14:00Z</cp:lastPrinted>
  <dcterms:created xsi:type="dcterms:W3CDTF">2026-09-24T17:51:00Z</dcterms:created>
  <dcterms:modified xsi:type="dcterms:W3CDTF">2026-09-24T17:51:00Z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