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27" w:rsidRPr="004A378D" w:rsidRDefault="00EE1927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:rsidR="009C35A5" w:rsidRPr="00C379B0" w:rsidRDefault="00E33162" w:rsidP="00C379B0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  <w:r w:rsidR="009C35A5" w:rsidRPr="00C379B0">
        <w:rPr>
          <w:rFonts w:eastAsia="Times New Roman" w:cs="Calibri"/>
          <w:b/>
          <w:bCs/>
          <w:color w:val="000000"/>
          <w:sz w:val="20"/>
          <w:szCs w:val="20"/>
        </w:rPr>
        <w:t>KOMUNIKAT</w:t>
      </w:r>
      <w:r w:rsidR="00151520">
        <w:rPr>
          <w:rFonts w:eastAsia="Times New Roman" w:cs="Calibri"/>
          <w:b/>
          <w:bCs/>
          <w:color w:val="000000"/>
          <w:sz w:val="20"/>
          <w:szCs w:val="20"/>
        </w:rPr>
        <w:t xml:space="preserve"> </w:t>
      </w:r>
    </w:p>
    <w:p w:rsidR="009E2763" w:rsidRPr="00C379B0" w:rsidRDefault="009E2763" w:rsidP="00C379B0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 w:rsidRPr="00C379B0"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 w:rsidRPr="00C379B0">
        <w:rPr>
          <w:rFonts w:cs="Calibri"/>
          <w:b/>
          <w:bCs/>
          <w:color w:val="000000"/>
          <w:sz w:val="20"/>
          <w:szCs w:val="20"/>
        </w:rPr>
        <w:t>G</w:t>
      </w:r>
      <w:r w:rsidR="00630D0C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BF2B4B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18283C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520CB3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6</w:t>
      </w:r>
      <w:r w:rsidR="00E21E46"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B733B1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:rsidR="00D556E4" w:rsidRPr="0027069F" w:rsidRDefault="00826B79" w:rsidP="00C379B0">
      <w:pPr>
        <w:pStyle w:val="Standard"/>
        <w:jc w:val="center"/>
        <w:rPr>
          <w:b/>
          <w:u w:val="single"/>
        </w:rPr>
      </w:pPr>
      <w:r>
        <w:rPr>
          <w:b/>
          <w:u w:val="single"/>
        </w:rPr>
        <w:t xml:space="preserve">KLASA OKRĘGOWA </w:t>
      </w:r>
      <w:r w:rsidR="00B733B1">
        <w:rPr>
          <w:b/>
          <w:u w:val="single"/>
        </w:rPr>
        <w:t>„MAŁOPOLSKA ZACHODNIA”</w:t>
      </w:r>
    </w:p>
    <w:p w:rsidR="00713B56" w:rsidRPr="0053468F" w:rsidRDefault="00C53E1C" w:rsidP="006605E7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 w:rsidRPr="00C379B0">
        <w:rPr>
          <w:rFonts w:eastAsia="Times New Roman" w:cs="Calibri"/>
          <w:b/>
          <w:bCs/>
          <w:sz w:val="20"/>
          <w:szCs w:val="20"/>
        </w:rPr>
        <w:t xml:space="preserve">z posiedzenia Komisji </w:t>
      </w:r>
      <w:r w:rsidR="00C379B0">
        <w:rPr>
          <w:rFonts w:eastAsia="Times New Roman" w:cs="Calibri"/>
          <w:b/>
          <w:bCs/>
          <w:sz w:val="20"/>
          <w:szCs w:val="20"/>
        </w:rPr>
        <w:t>Gier</w:t>
      </w:r>
      <w:r w:rsidR="00007935">
        <w:rPr>
          <w:rFonts w:eastAsia="Times New Roman" w:cs="Calibri"/>
          <w:b/>
          <w:bCs/>
          <w:sz w:val="20"/>
          <w:szCs w:val="20"/>
        </w:rPr>
        <w:t xml:space="preserve"> PPN Chrzanów w dniu </w:t>
      </w:r>
      <w:r w:rsidR="00DF7DB3">
        <w:rPr>
          <w:rFonts w:eastAsia="Times New Roman" w:cs="Calibri"/>
          <w:b/>
          <w:bCs/>
          <w:sz w:val="20"/>
          <w:szCs w:val="20"/>
        </w:rPr>
        <w:t>1</w:t>
      </w:r>
      <w:r w:rsidR="00BF2B4B">
        <w:rPr>
          <w:rFonts w:eastAsia="Times New Roman" w:cs="Calibri"/>
          <w:b/>
          <w:bCs/>
          <w:sz w:val="20"/>
          <w:szCs w:val="20"/>
        </w:rPr>
        <w:t>7</w:t>
      </w:r>
      <w:r w:rsidR="00B15F78">
        <w:rPr>
          <w:rFonts w:eastAsia="Times New Roman" w:cs="Calibri"/>
          <w:b/>
          <w:bCs/>
          <w:sz w:val="20"/>
          <w:szCs w:val="20"/>
        </w:rPr>
        <w:t>.0</w:t>
      </w:r>
      <w:r w:rsidR="00A864B2">
        <w:rPr>
          <w:rFonts w:eastAsia="Times New Roman" w:cs="Calibri"/>
          <w:b/>
          <w:bCs/>
          <w:sz w:val="20"/>
          <w:szCs w:val="20"/>
        </w:rPr>
        <w:t>9</w:t>
      </w:r>
      <w:r w:rsidR="00B733B1">
        <w:rPr>
          <w:rFonts w:eastAsia="Times New Roman" w:cs="Calibri"/>
          <w:b/>
          <w:bCs/>
          <w:sz w:val="20"/>
          <w:szCs w:val="20"/>
        </w:rPr>
        <w:t>.2026r.</w:t>
      </w:r>
    </w:p>
    <w:p w:rsidR="00151520" w:rsidRDefault="00151520" w:rsidP="00C80A6C">
      <w:pPr>
        <w:pStyle w:val="Bezodstpw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37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85135" w:rsidTr="00F85135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135" w:rsidRDefault="00F85135" w:rsidP="00F85135">
            <w:pPr>
              <w:rPr>
                <w:rFonts w:cs="Calibri"/>
              </w:rPr>
            </w:pP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Kary finansowe/dyskwalifikacji za kartki żółte i czerwone</w:t>
            </w:r>
          </w:p>
        </w:tc>
      </w:tr>
      <w:tr w:rsidR="00F85135" w:rsidTr="00F85135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24"/>
                <w:szCs w:val="18"/>
                <w:u w:val="single"/>
                <w:lang w:eastAsia="pl-PL"/>
              </w:rPr>
              <w:t>Klasa Okręgowa</w:t>
            </w:r>
          </w:p>
        </w:tc>
      </w:tr>
      <w:tr w:rsidR="00F85135" w:rsidTr="00F85135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Kartka</w:t>
            </w:r>
          </w:p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Kara finansowa/dyskwalifikacji</w:t>
            </w:r>
          </w:p>
        </w:tc>
      </w:tr>
      <w:tr w:rsidR="00F85135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5135" w:rsidRDefault="00F85135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D6601E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 w:rsidRPr="00D6601E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Msateusz Sxxxxx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135" w:rsidRPr="00D6601E" w:rsidRDefault="00D6601E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 w:rsidRPr="00D6601E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Huragan Inwałd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D6601E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BF2B4B" w:rsidP="00F85135">
            <w:pPr>
              <w:spacing w:line="254" w:lineRule="auto"/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  <w:r w:rsidR="00B14C64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</w:t>
            </w:r>
            <w:r w:rsidR="00F85135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135" w:rsidRDefault="00BE76D4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Komunikat KD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Filip Bxx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>
            <w:pPr>
              <w:rPr>
                <w:b/>
                <w:sz w:val="18"/>
                <w:szCs w:val="18"/>
              </w:rPr>
            </w:pPr>
            <w:r w:rsidRPr="00D6601E">
              <w:rPr>
                <w:b/>
                <w:sz w:val="18"/>
                <w:szCs w:val="18"/>
              </w:rPr>
              <w:t>Babia Góra Sucha Beskidzka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13</w:t>
            </w: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Kamil Wxxxxx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>
            <w:pPr>
              <w:rPr>
                <w:b/>
                <w:sz w:val="18"/>
                <w:szCs w:val="18"/>
              </w:rPr>
            </w:pPr>
            <w:r w:rsidRPr="00D6601E">
              <w:rPr>
                <w:b/>
                <w:sz w:val="18"/>
                <w:szCs w:val="18"/>
              </w:rPr>
              <w:t>LKS Poręba Wielka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Bxxxxxxx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F85135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F85135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Szymon Bxxxxxxx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r w:rsidRPr="00FC529E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Yurii Mxxxxxxxx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r w:rsidRPr="00FC529E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Halniak Maków Podhalański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Bartłomiej Wxxxxxx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Skawa Wadowice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Maciej Kxxxxxx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LKS Gorzów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Patryk Bxxx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Bystra Podhalańska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Jakub Mxxxxxxxx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Unia Oświęcim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1 mecz lub wykupienie 160zł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Tomasz Gxxxxxxx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Żuraw Krzeszów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60zł</w:t>
            </w:r>
          </w:p>
        </w:tc>
      </w:tr>
      <w:tr w:rsidR="00D6601E" w:rsidTr="00F85135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Pr="00D6601E" w:rsidRDefault="00D6601E" w:rsidP="00D6601E">
            <w:pPr>
              <w:spacing w:line="252" w:lineRule="auto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Adam Pxxxxxxxx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r w:rsidRPr="00854F20"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Żuraw Krzeszów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D6601E" w:rsidP="00D6601E">
            <w:pPr>
              <w:jc w:val="center"/>
            </w:pPr>
            <w:r w:rsidRPr="00C84C7D">
              <w:rPr>
                <w:rFonts w:eastAsia="Times New Roman"/>
                <w:b/>
                <w:color w:val="000000"/>
                <w:sz w:val="18"/>
                <w:szCs w:val="18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01E" w:rsidRDefault="00BE76D4" w:rsidP="00D6601E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8"/>
                <w:szCs w:val="18"/>
                <w:lang w:eastAsia="pl-PL"/>
              </w:rPr>
              <w:t>Komunikat KD</w:t>
            </w:r>
          </w:p>
        </w:tc>
      </w:tr>
    </w:tbl>
    <w:p w:rsidR="004B7968" w:rsidRDefault="004B7968" w:rsidP="00826B79">
      <w:pPr>
        <w:pStyle w:val="Bezodstpw"/>
        <w:jc w:val="center"/>
        <w:rPr>
          <w:b/>
          <w:color w:val="FF0000"/>
          <w:sz w:val="28"/>
          <w:szCs w:val="28"/>
          <w:u w:val="single"/>
        </w:rPr>
      </w:pPr>
    </w:p>
    <w:p w:rsidR="008020DB" w:rsidRDefault="008020DB" w:rsidP="00826B79">
      <w:pPr>
        <w:pStyle w:val="Bezodstpw"/>
        <w:jc w:val="center"/>
        <w:rPr>
          <w:b/>
          <w:sz w:val="28"/>
          <w:szCs w:val="28"/>
          <w:u w:val="single"/>
        </w:rPr>
      </w:pPr>
    </w:p>
    <w:p w:rsidR="00CC0D1C" w:rsidRDefault="00CC0D1C" w:rsidP="00826B79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pl-PL"/>
        </w:rPr>
      </w:pPr>
    </w:p>
    <w:p w:rsidR="00954184" w:rsidRDefault="00954184" w:rsidP="006605E7">
      <w:pPr>
        <w:pStyle w:val="Bezodstpw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2100E5" w:rsidRDefault="002100E5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5D7A64" w:rsidRDefault="005D7A64" w:rsidP="006605E7">
      <w:pPr>
        <w:pStyle w:val="Bezodstpw"/>
        <w:rPr>
          <w:rFonts w:eastAsia="Times New Roman" w:cs="Calibri"/>
          <w:b/>
          <w:sz w:val="24"/>
          <w:szCs w:val="24"/>
          <w:lang w:eastAsia="pl-PL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068C9" w:rsidRDefault="003068C9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BA15E2" w:rsidRDefault="00BA15E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A864B2" w:rsidRDefault="00A864B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F85135" w:rsidRDefault="00F85135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</w:p>
    <w:p w:rsidR="003E2A52" w:rsidRDefault="003E2A52" w:rsidP="003E2A52">
      <w:pPr>
        <w:spacing w:after="0" w:line="100" w:lineRule="atLeast"/>
        <w:rPr>
          <w:b/>
          <w:color w:val="FF0000"/>
          <w:sz w:val="28"/>
          <w:szCs w:val="28"/>
          <w:u w:val="single"/>
        </w:rPr>
      </w:pPr>
      <w:bookmarkStart w:id="0" w:name="_GoBack"/>
      <w:bookmarkEnd w:id="0"/>
      <w:r>
        <w:rPr>
          <w:b/>
          <w:color w:val="FF0000"/>
          <w:sz w:val="28"/>
          <w:szCs w:val="28"/>
          <w:u w:val="single"/>
        </w:rPr>
        <w:t xml:space="preserve">Przypominamy o przesyłaniu dowodów wpłat z tytułu kar i żółtych kartek na e-mail PPN Chrzanów </w:t>
      </w:r>
    </w:p>
    <w:p w:rsidR="00BA15E2" w:rsidRPr="00DB4CF3" w:rsidRDefault="003E2A52" w:rsidP="00DB4CF3">
      <w:pPr>
        <w:spacing w:after="0" w:line="240" w:lineRule="auto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w godzinach pracy biura !!! Zwracamy również uwagę na dokładne zaznaczenie w tytule przelewu za jakiego zawodnika lub za jaką</w:t>
      </w:r>
      <w:r w:rsidR="00DB4CF3">
        <w:rPr>
          <w:b/>
          <w:color w:val="FF0000"/>
          <w:sz w:val="28"/>
          <w:szCs w:val="28"/>
          <w:u w:val="single"/>
        </w:rPr>
        <w:t xml:space="preserve"> karę jest wykonywany przelew!!</w:t>
      </w:r>
    </w:p>
    <w:p w:rsidR="00420E91" w:rsidRPr="00BA15E2" w:rsidRDefault="00420E91" w:rsidP="00BA15E2">
      <w:pPr>
        <w:pStyle w:val="Nagwek"/>
        <w:jc w:val="center"/>
        <w:rPr>
          <w:rFonts w:eastAsia="Times New Roman" w:cs="Calibri"/>
          <w:b/>
          <w:color w:val="000000" w:themeColor="text1"/>
          <w:sz w:val="24"/>
          <w:szCs w:val="24"/>
          <w:lang w:eastAsia="pl-PL"/>
        </w:rPr>
      </w:pPr>
      <w:r w:rsidRPr="00475607">
        <w:rPr>
          <w:b/>
        </w:rPr>
        <w:t>Przewodniczący Komisji Gier Zbigniew Jastrzębski Tel. 507 437 737</w:t>
      </w:r>
    </w:p>
    <w:sectPr w:rsidR="00420E91" w:rsidRPr="00BA15E2" w:rsidSect="00C379B0">
      <w:headerReference w:type="default" r:id="rId9"/>
      <w:footerReference w:type="default" r:id="rId10"/>
      <w:pgSz w:w="16838" w:h="11906" w:orient="landscape"/>
      <w:pgMar w:top="0" w:right="1417" w:bottom="0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03F" w:rsidRDefault="0089403F">
      <w:pPr>
        <w:spacing w:after="0" w:line="240" w:lineRule="auto"/>
      </w:pPr>
      <w:r>
        <w:separator/>
      </w:r>
    </w:p>
  </w:endnote>
  <w:endnote w:type="continuationSeparator" w:id="0">
    <w:p w:rsidR="0089403F" w:rsidRDefault="00894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ont229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931729" w:rsidP="00931729">
    <w:pPr>
      <w:pStyle w:val="Stopka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03F" w:rsidRDefault="0089403F">
      <w:pPr>
        <w:spacing w:after="0" w:line="240" w:lineRule="auto"/>
      </w:pPr>
      <w:r>
        <w:separator/>
      </w:r>
    </w:p>
  </w:footnote>
  <w:footnote w:type="continuationSeparator" w:id="0">
    <w:p w:rsidR="0089403F" w:rsidRDefault="008940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4FD" w:rsidRDefault="00CE34FD">
    <w:pPr>
      <w:pStyle w:val="Nagwek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89403F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r w:rsidR="0089403F">
      <w:fldChar w:fldCharType="begin"/>
    </w:r>
    <w:r w:rsidR="0089403F">
      <w:instrText xml:space="preserve"> NUMPAGES </w:instrText>
    </w:r>
    <w:r w:rsidR="0089403F">
      <w:fldChar w:fldCharType="separate"/>
    </w:r>
    <w:r w:rsidR="0089403F">
      <w:rPr>
        <w:noProof/>
      </w:rPr>
      <w:t>1</w:t>
    </w:r>
    <w:r w:rsidR="0089403F">
      <w:rPr>
        <w:noProof/>
      </w:rPr>
      <w:fldChar w:fldCharType="end"/>
    </w:r>
    <w:r w:rsidR="007D4255">
      <w:tab/>
    </w:r>
    <w:r w:rsidR="007D4255">
      <w:tab/>
    </w:r>
    <w:r w:rsidR="007D4255">
      <w:tab/>
    </w:r>
    <w:r w:rsidR="007D4255">
      <w:tab/>
      <w:t>Chrz</w:t>
    </w:r>
    <w:r w:rsidR="0050319D">
      <w:t xml:space="preserve">anów </w:t>
    </w:r>
    <w:r w:rsidR="00D6601E">
      <w:t>17</w:t>
    </w:r>
    <w:r w:rsidR="00B56067">
      <w:t>.</w:t>
    </w:r>
    <w:r w:rsidR="009F07B3">
      <w:t>0</w:t>
    </w:r>
    <w:r w:rsidR="00A864B2">
      <w:t>9</w:t>
    </w:r>
    <w:r w:rsidR="00B733B1">
      <w:t>.2026</w:t>
    </w:r>
    <w:r w:rsidR="00703A77">
      <w:t xml:space="preserve"> </w:t>
    </w:r>
    <w:r w:rsidR="00BF2B51">
      <w:t>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Opis: https://przelom.pl/software/tiles/www/delivery/lg.php?bannerid=415&amp;campaignid=325&amp;zoneid=2&amp;loc=1&amp;referer=https%3A%2F%2Fprzelom.pl%2Fsport%2F31785-puchar-polski-poznalismy-pary-i-drabinke.html&amp;cb=7aea2b55c0" style="width:.75pt;height:.75pt;visibility:visible" o:bullet="t">
        <v:imagedata r:id="rId1" o:title="lg"/>
      </v:shape>
    </w:pict>
  </w:numPicBullet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23C"/>
    <w:rsid w:val="00000DD7"/>
    <w:rsid w:val="000014BF"/>
    <w:rsid w:val="000019BB"/>
    <w:rsid w:val="00001DCB"/>
    <w:rsid w:val="00003670"/>
    <w:rsid w:val="0000420E"/>
    <w:rsid w:val="00004418"/>
    <w:rsid w:val="00005C2F"/>
    <w:rsid w:val="00005E2F"/>
    <w:rsid w:val="00007935"/>
    <w:rsid w:val="000108D6"/>
    <w:rsid w:val="00010B81"/>
    <w:rsid w:val="00012354"/>
    <w:rsid w:val="00013FE1"/>
    <w:rsid w:val="0001440C"/>
    <w:rsid w:val="00017CB6"/>
    <w:rsid w:val="0002191B"/>
    <w:rsid w:val="00021FA5"/>
    <w:rsid w:val="00023150"/>
    <w:rsid w:val="00023633"/>
    <w:rsid w:val="00024A5E"/>
    <w:rsid w:val="0002602D"/>
    <w:rsid w:val="00026C00"/>
    <w:rsid w:val="00026E5D"/>
    <w:rsid w:val="00027F6C"/>
    <w:rsid w:val="000316B4"/>
    <w:rsid w:val="00045C42"/>
    <w:rsid w:val="00046F02"/>
    <w:rsid w:val="00051E6A"/>
    <w:rsid w:val="00055441"/>
    <w:rsid w:val="00060865"/>
    <w:rsid w:val="000608BB"/>
    <w:rsid w:val="00062FB1"/>
    <w:rsid w:val="0006354E"/>
    <w:rsid w:val="0006386D"/>
    <w:rsid w:val="00063EAF"/>
    <w:rsid w:val="00071AB6"/>
    <w:rsid w:val="0007347E"/>
    <w:rsid w:val="00073E2C"/>
    <w:rsid w:val="0007461C"/>
    <w:rsid w:val="000750D0"/>
    <w:rsid w:val="000767C2"/>
    <w:rsid w:val="00077597"/>
    <w:rsid w:val="0008204D"/>
    <w:rsid w:val="00082BA3"/>
    <w:rsid w:val="00083E68"/>
    <w:rsid w:val="0008430F"/>
    <w:rsid w:val="00084A74"/>
    <w:rsid w:val="00085E4E"/>
    <w:rsid w:val="000907F1"/>
    <w:rsid w:val="000917E9"/>
    <w:rsid w:val="00095714"/>
    <w:rsid w:val="00095F69"/>
    <w:rsid w:val="00096289"/>
    <w:rsid w:val="0009663D"/>
    <w:rsid w:val="00096EE9"/>
    <w:rsid w:val="000A0C30"/>
    <w:rsid w:val="000A171F"/>
    <w:rsid w:val="000A18FC"/>
    <w:rsid w:val="000A5569"/>
    <w:rsid w:val="000A6837"/>
    <w:rsid w:val="000A6B97"/>
    <w:rsid w:val="000B0B84"/>
    <w:rsid w:val="000B1E7F"/>
    <w:rsid w:val="000B2DB7"/>
    <w:rsid w:val="000B30E9"/>
    <w:rsid w:val="000B3FBC"/>
    <w:rsid w:val="000B462B"/>
    <w:rsid w:val="000C0FE9"/>
    <w:rsid w:val="000C20FC"/>
    <w:rsid w:val="000C2820"/>
    <w:rsid w:val="000C7C2F"/>
    <w:rsid w:val="000D0002"/>
    <w:rsid w:val="000D1BE3"/>
    <w:rsid w:val="000D2A08"/>
    <w:rsid w:val="000D2AD6"/>
    <w:rsid w:val="000D2EF0"/>
    <w:rsid w:val="000D5245"/>
    <w:rsid w:val="000D6D86"/>
    <w:rsid w:val="000E0256"/>
    <w:rsid w:val="000E0B9A"/>
    <w:rsid w:val="000E0ED7"/>
    <w:rsid w:val="000E1529"/>
    <w:rsid w:val="000E40D6"/>
    <w:rsid w:val="000E471C"/>
    <w:rsid w:val="000E5A2D"/>
    <w:rsid w:val="000E61F3"/>
    <w:rsid w:val="000F0653"/>
    <w:rsid w:val="000F0C5B"/>
    <w:rsid w:val="000F2626"/>
    <w:rsid w:val="000F3208"/>
    <w:rsid w:val="000F3A54"/>
    <w:rsid w:val="000F5EE0"/>
    <w:rsid w:val="00101418"/>
    <w:rsid w:val="00103B39"/>
    <w:rsid w:val="00106098"/>
    <w:rsid w:val="00106298"/>
    <w:rsid w:val="001062F3"/>
    <w:rsid w:val="00106AA8"/>
    <w:rsid w:val="0010725A"/>
    <w:rsid w:val="00111324"/>
    <w:rsid w:val="00114A32"/>
    <w:rsid w:val="00114E44"/>
    <w:rsid w:val="00116197"/>
    <w:rsid w:val="00117502"/>
    <w:rsid w:val="00117E9C"/>
    <w:rsid w:val="0012277F"/>
    <w:rsid w:val="00123ED5"/>
    <w:rsid w:val="00125A47"/>
    <w:rsid w:val="00126D03"/>
    <w:rsid w:val="00127C00"/>
    <w:rsid w:val="00130994"/>
    <w:rsid w:val="00130DAF"/>
    <w:rsid w:val="001318D5"/>
    <w:rsid w:val="00131EF0"/>
    <w:rsid w:val="00132642"/>
    <w:rsid w:val="0013280B"/>
    <w:rsid w:val="00133344"/>
    <w:rsid w:val="00134AAA"/>
    <w:rsid w:val="00134DE7"/>
    <w:rsid w:val="00135CED"/>
    <w:rsid w:val="00136D41"/>
    <w:rsid w:val="00136D69"/>
    <w:rsid w:val="00136EE6"/>
    <w:rsid w:val="001378B3"/>
    <w:rsid w:val="0014093F"/>
    <w:rsid w:val="001422DE"/>
    <w:rsid w:val="0014279A"/>
    <w:rsid w:val="001431B7"/>
    <w:rsid w:val="00143B67"/>
    <w:rsid w:val="00143EA8"/>
    <w:rsid w:val="00144030"/>
    <w:rsid w:val="00145D35"/>
    <w:rsid w:val="00146321"/>
    <w:rsid w:val="00150AF3"/>
    <w:rsid w:val="00151520"/>
    <w:rsid w:val="00153C1F"/>
    <w:rsid w:val="00161A20"/>
    <w:rsid w:val="00161C6C"/>
    <w:rsid w:val="00161EF2"/>
    <w:rsid w:val="00163B07"/>
    <w:rsid w:val="00163FD3"/>
    <w:rsid w:val="001646AA"/>
    <w:rsid w:val="00164812"/>
    <w:rsid w:val="00164CCA"/>
    <w:rsid w:val="00165DD7"/>
    <w:rsid w:val="00167BA3"/>
    <w:rsid w:val="001702CA"/>
    <w:rsid w:val="00171979"/>
    <w:rsid w:val="0017249E"/>
    <w:rsid w:val="0017318D"/>
    <w:rsid w:val="00174F20"/>
    <w:rsid w:val="00175881"/>
    <w:rsid w:val="001823D5"/>
    <w:rsid w:val="0018283C"/>
    <w:rsid w:val="00186286"/>
    <w:rsid w:val="001879FC"/>
    <w:rsid w:val="00190502"/>
    <w:rsid w:val="001908A3"/>
    <w:rsid w:val="0019096B"/>
    <w:rsid w:val="001924CF"/>
    <w:rsid w:val="001964B4"/>
    <w:rsid w:val="001A0250"/>
    <w:rsid w:val="001A14D4"/>
    <w:rsid w:val="001A1994"/>
    <w:rsid w:val="001A219B"/>
    <w:rsid w:val="001A6660"/>
    <w:rsid w:val="001B2659"/>
    <w:rsid w:val="001B35FF"/>
    <w:rsid w:val="001B382F"/>
    <w:rsid w:val="001B3A48"/>
    <w:rsid w:val="001B6318"/>
    <w:rsid w:val="001B7104"/>
    <w:rsid w:val="001B7AFB"/>
    <w:rsid w:val="001B7DCD"/>
    <w:rsid w:val="001C210F"/>
    <w:rsid w:val="001C2BF4"/>
    <w:rsid w:val="001C4DE2"/>
    <w:rsid w:val="001C6989"/>
    <w:rsid w:val="001D084F"/>
    <w:rsid w:val="001D0BA3"/>
    <w:rsid w:val="001D1507"/>
    <w:rsid w:val="001D310B"/>
    <w:rsid w:val="001D3615"/>
    <w:rsid w:val="001D4C61"/>
    <w:rsid w:val="001D6CBF"/>
    <w:rsid w:val="001E029C"/>
    <w:rsid w:val="001F3853"/>
    <w:rsid w:val="001F43D0"/>
    <w:rsid w:val="001F5A18"/>
    <w:rsid w:val="001F5A76"/>
    <w:rsid w:val="001F6B61"/>
    <w:rsid w:val="001F6FE8"/>
    <w:rsid w:val="001F7442"/>
    <w:rsid w:val="001F74E2"/>
    <w:rsid w:val="001F7639"/>
    <w:rsid w:val="001F78DE"/>
    <w:rsid w:val="00200B52"/>
    <w:rsid w:val="0020505D"/>
    <w:rsid w:val="00206805"/>
    <w:rsid w:val="00206AA1"/>
    <w:rsid w:val="00206AC2"/>
    <w:rsid w:val="00207321"/>
    <w:rsid w:val="002100E5"/>
    <w:rsid w:val="00211608"/>
    <w:rsid w:val="00211E5B"/>
    <w:rsid w:val="00212046"/>
    <w:rsid w:val="00212AAE"/>
    <w:rsid w:val="00213B06"/>
    <w:rsid w:val="0021573B"/>
    <w:rsid w:val="002168FB"/>
    <w:rsid w:val="00217C43"/>
    <w:rsid w:val="00222288"/>
    <w:rsid w:val="0022530A"/>
    <w:rsid w:val="0022792C"/>
    <w:rsid w:val="00230EE7"/>
    <w:rsid w:val="00234074"/>
    <w:rsid w:val="002348B3"/>
    <w:rsid w:val="00234F27"/>
    <w:rsid w:val="0023571A"/>
    <w:rsid w:val="0023585F"/>
    <w:rsid w:val="00235ACD"/>
    <w:rsid w:val="00240398"/>
    <w:rsid w:val="0024453E"/>
    <w:rsid w:val="00244BCB"/>
    <w:rsid w:val="00250424"/>
    <w:rsid w:val="002509BB"/>
    <w:rsid w:val="00252D9B"/>
    <w:rsid w:val="0025362F"/>
    <w:rsid w:val="002538FA"/>
    <w:rsid w:val="00253CA7"/>
    <w:rsid w:val="00254F23"/>
    <w:rsid w:val="0025557A"/>
    <w:rsid w:val="0025559C"/>
    <w:rsid w:val="002629BD"/>
    <w:rsid w:val="0026571E"/>
    <w:rsid w:val="00267BCB"/>
    <w:rsid w:val="0027069F"/>
    <w:rsid w:val="00271F24"/>
    <w:rsid w:val="00272050"/>
    <w:rsid w:val="00276E93"/>
    <w:rsid w:val="002779A0"/>
    <w:rsid w:val="00282722"/>
    <w:rsid w:val="00283648"/>
    <w:rsid w:val="00283CF2"/>
    <w:rsid w:val="00284743"/>
    <w:rsid w:val="00290EB0"/>
    <w:rsid w:val="00291612"/>
    <w:rsid w:val="00292A82"/>
    <w:rsid w:val="00292D0D"/>
    <w:rsid w:val="0029449A"/>
    <w:rsid w:val="00294C16"/>
    <w:rsid w:val="002964E6"/>
    <w:rsid w:val="002971C0"/>
    <w:rsid w:val="00297525"/>
    <w:rsid w:val="002A001B"/>
    <w:rsid w:val="002A0F5A"/>
    <w:rsid w:val="002A4769"/>
    <w:rsid w:val="002A6112"/>
    <w:rsid w:val="002A6141"/>
    <w:rsid w:val="002A747A"/>
    <w:rsid w:val="002B16CB"/>
    <w:rsid w:val="002B2062"/>
    <w:rsid w:val="002B287F"/>
    <w:rsid w:val="002B2B91"/>
    <w:rsid w:val="002B38AD"/>
    <w:rsid w:val="002B45BF"/>
    <w:rsid w:val="002B4F9C"/>
    <w:rsid w:val="002B58A7"/>
    <w:rsid w:val="002B6957"/>
    <w:rsid w:val="002B7865"/>
    <w:rsid w:val="002C12E9"/>
    <w:rsid w:val="002C25E8"/>
    <w:rsid w:val="002C55FE"/>
    <w:rsid w:val="002C5932"/>
    <w:rsid w:val="002C7EFB"/>
    <w:rsid w:val="002C7F6B"/>
    <w:rsid w:val="002D0B55"/>
    <w:rsid w:val="002D114F"/>
    <w:rsid w:val="002D1303"/>
    <w:rsid w:val="002D15AC"/>
    <w:rsid w:val="002D4928"/>
    <w:rsid w:val="002D53FD"/>
    <w:rsid w:val="002E1647"/>
    <w:rsid w:val="002E1DA2"/>
    <w:rsid w:val="002E523C"/>
    <w:rsid w:val="002F1ED2"/>
    <w:rsid w:val="002F307E"/>
    <w:rsid w:val="002F3767"/>
    <w:rsid w:val="002F6278"/>
    <w:rsid w:val="002F688A"/>
    <w:rsid w:val="002F6B4D"/>
    <w:rsid w:val="002F6DD2"/>
    <w:rsid w:val="003008EC"/>
    <w:rsid w:val="00300E6C"/>
    <w:rsid w:val="003012D3"/>
    <w:rsid w:val="00302981"/>
    <w:rsid w:val="0030432B"/>
    <w:rsid w:val="003055D4"/>
    <w:rsid w:val="00305636"/>
    <w:rsid w:val="003068C9"/>
    <w:rsid w:val="00306F90"/>
    <w:rsid w:val="003073EF"/>
    <w:rsid w:val="0031425E"/>
    <w:rsid w:val="0031436C"/>
    <w:rsid w:val="00315EE4"/>
    <w:rsid w:val="00315F42"/>
    <w:rsid w:val="003171D0"/>
    <w:rsid w:val="0032056F"/>
    <w:rsid w:val="00322853"/>
    <w:rsid w:val="00323ABC"/>
    <w:rsid w:val="00325283"/>
    <w:rsid w:val="00326130"/>
    <w:rsid w:val="00326378"/>
    <w:rsid w:val="003275E3"/>
    <w:rsid w:val="0032789B"/>
    <w:rsid w:val="00327FEC"/>
    <w:rsid w:val="003325E1"/>
    <w:rsid w:val="00332C7B"/>
    <w:rsid w:val="0033371D"/>
    <w:rsid w:val="00335EC4"/>
    <w:rsid w:val="00337C0A"/>
    <w:rsid w:val="00340298"/>
    <w:rsid w:val="00340D97"/>
    <w:rsid w:val="00342D12"/>
    <w:rsid w:val="003430A9"/>
    <w:rsid w:val="003465AE"/>
    <w:rsid w:val="00347BD8"/>
    <w:rsid w:val="00350477"/>
    <w:rsid w:val="003516B0"/>
    <w:rsid w:val="00352DC8"/>
    <w:rsid w:val="00353425"/>
    <w:rsid w:val="00354FC6"/>
    <w:rsid w:val="00355022"/>
    <w:rsid w:val="003600A3"/>
    <w:rsid w:val="0036030A"/>
    <w:rsid w:val="003618A6"/>
    <w:rsid w:val="00362723"/>
    <w:rsid w:val="00362F97"/>
    <w:rsid w:val="0036313F"/>
    <w:rsid w:val="003636CA"/>
    <w:rsid w:val="0036382B"/>
    <w:rsid w:val="00363F5C"/>
    <w:rsid w:val="00370070"/>
    <w:rsid w:val="003703FC"/>
    <w:rsid w:val="003754C9"/>
    <w:rsid w:val="00375AC6"/>
    <w:rsid w:val="00376312"/>
    <w:rsid w:val="003800A4"/>
    <w:rsid w:val="00380336"/>
    <w:rsid w:val="00380354"/>
    <w:rsid w:val="003805C7"/>
    <w:rsid w:val="00380967"/>
    <w:rsid w:val="00380AE1"/>
    <w:rsid w:val="003837E5"/>
    <w:rsid w:val="003846DF"/>
    <w:rsid w:val="00385D0E"/>
    <w:rsid w:val="00385F92"/>
    <w:rsid w:val="0038679A"/>
    <w:rsid w:val="003868C2"/>
    <w:rsid w:val="003872EE"/>
    <w:rsid w:val="0039095F"/>
    <w:rsid w:val="00391988"/>
    <w:rsid w:val="00391C70"/>
    <w:rsid w:val="00393655"/>
    <w:rsid w:val="003942BF"/>
    <w:rsid w:val="00396069"/>
    <w:rsid w:val="003A0FF0"/>
    <w:rsid w:val="003A30E8"/>
    <w:rsid w:val="003A3353"/>
    <w:rsid w:val="003A5142"/>
    <w:rsid w:val="003A74B3"/>
    <w:rsid w:val="003A77F2"/>
    <w:rsid w:val="003B1815"/>
    <w:rsid w:val="003B3F21"/>
    <w:rsid w:val="003B5854"/>
    <w:rsid w:val="003B6C8C"/>
    <w:rsid w:val="003C0EDF"/>
    <w:rsid w:val="003C1A9D"/>
    <w:rsid w:val="003C1AC8"/>
    <w:rsid w:val="003C2395"/>
    <w:rsid w:val="003C23B2"/>
    <w:rsid w:val="003C2B24"/>
    <w:rsid w:val="003C2D63"/>
    <w:rsid w:val="003C2DD6"/>
    <w:rsid w:val="003C687F"/>
    <w:rsid w:val="003C6AD7"/>
    <w:rsid w:val="003D2900"/>
    <w:rsid w:val="003D415C"/>
    <w:rsid w:val="003D5691"/>
    <w:rsid w:val="003D7308"/>
    <w:rsid w:val="003E198B"/>
    <w:rsid w:val="003E2A52"/>
    <w:rsid w:val="003E2E00"/>
    <w:rsid w:val="003E373A"/>
    <w:rsid w:val="003E37F3"/>
    <w:rsid w:val="003F089C"/>
    <w:rsid w:val="003F139F"/>
    <w:rsid w:val="003F239C"/>
    <w:rsid w:val="003F488B"/>
    <w:rsid w:val="003F5862"/>
    <w:rsid w:val="003F5961"/>
    <w:rsid w:val="0040095B"/>
    <w:rsid w:val="004009A5"/>
    <w:rsid w:val="00402A60"/>
    <w:rsid w:val="004048DC"/>
    <w:rsid w:val="004054B0"/>
    <w:rsid w:val="00405B34"/>
    <w:rsid w:val="00407A0F"/>
    <w:rsid w:val="00407D86"/>
    <w:rsid w:val="004107B1"/>
    <w:rsid w:val="0041095F"/>
    <w:rsid w:val="004120D3"/>
    <w:rsid w:val="004135BB"/>
    <w:rsid w:val="004143CA"/>
    <w:rsid w:val="004153BD"/>
    <w:rsid w:val="004170BB"/>
    <w:rsid w:val="00417C68"/>
    <w:rsid w:val="004204E2"/>
    <w:rsid w:val="00420A98"/>
    <w:rsid w:val="00420E91"/>
    <w:rsid w:val="00424053"/>
    <w:rsid w:val="00425B9F"/>
    <w:rsid w:val="00430F69"/>
    <w:rsid w:val="00431217"/>
    <w:rsid w:val="004312E9"/>
    <w:rsid w:val="00431758"/>
    <w:rsid w:val="00431DBE"/>
    <w:rsid w:val="004336F0"/>
    <w:rsid w:val="00435495"/>
    <w:rsid w:val="004371CE"/>
    <w:rsid w:val="004408F5"/>
    <w:rsid w:val="0044307A"/>
    <w:rsid w:val="0044317F"/>
    <w:rsid w:val="00443E6D"/>
    <w:rsid w:val="00444FB6"/>
    <w:rsid w:val="0044550E"/>
    <w:rsid w:val="00445625"/>
    <w:rsid w:val="00447770"/>
    <w:rsid w:val="00451346"/>
    <w:rsid w:val="00453A30"/>
    <w:rsid w:val="004546CD"/>
    <w:rsid w:val="00454B34"/>
    <w:rsid w:val="0045515F"/>
    <w:rsid w:val="00456100"/>
    <w:rsid w:val="004564A0"/>
    <w:rsid w:val="004565BC"/>
    <w:rsid w:val="00456AC3"/>
    <w:rsid w:val="004571F5"/>
    <w:rsid w:val="004573F9"/>
    <w:rsid w:val="00460476"/>
    <w:rsid w:val="004620EB"/>
    <w:rsid w:val="00466201"/>
    <w:rsid w:val="004671FA"/>
    <w:rsid w:val="004674AF"/>
    <w:rsid w:val="00470F07"/>
    <w:rsid w:val="004717C1"/>
    <w:rsid w:val="00473DF0"/>
    <w:rsid w:val="00474D1F"/>
    <w:rsid w:val="00475607"/>
    <w:rsid w:val="004768CB"/>
    <w:rsid w:val="00480287"/>
    <w:rsid w:val="00483C69"/>
    <w:rsid w:val="00484B02"/>
    <w:rsid w:val="00484CC4"/>
    <w:rsid w:val="0048513E"/>
    <w:rsid w:val="00486349"/>
    <w:rsid w:val="004863B9"/>
    <w:rsid w:val="00486C2F"/>
    <w:rsid w:val="0049088E"/>
    <w:rsid w:val="00493578"/>
    <w:rsid w:val="0049398C"/>
    <w:rsid w:val="00494E2A"/>
    <w:rsid w:val="00495E77"/>
    <w:rsid w:val="004A378D"/>
    <w:rsid w:val="004A4CC5"/>
    <w:rsid w:val="004A4DE9"/>
    <w:rsid w:val="004A5579"/>
    <w:rsid w:val="004A6ECD"/>
    <w:rsid w:val="004A6F12"/>
    <w:rsid w:val="004A7B24"/>
    <w:rsid w:val="004B06C2"/>
    <w:rsid w:val="004B3064"/>
    <w:rsid w:val="004B5F42"/>
    <w:rsid w:val="004B7968"/>
    <w:rsid w:val="004B7DCD"/>
    <w:rsid w:val="004C0398"/>
    <w:rsid w:val="004C0831"/>
    <w:rsid w:val="004C1332"/>
    <w:rsid w:val="004C30A6"/>
    <w:rsid w:val="004C555C"/>
    <w:rsid w:val="004C6157"/>
    <w:rsid w:val="004C68DC"/>
    <w:rsid w:val="004C740B"/>
    <w:rsid w:val="004D009B"/>
    <w:rsid w:val="004D117C"/>
    <w:rsid w:val="004D5123"/>
    <w:rsid w:val="004D633C"/>
    <w:rsid w:val="004D7B3B"/>
    <w:rsid w:val="004E1AA3"/>
    <w:rsid w:val="004E2F8A"/>
    <w:rsid w:val="004E7D5F"/>
    <w:rsid w:val="004E7FA3"/>
    <w:rsid w:val="004F173F"/>
    <w:rsid w:val="004F2514"/>
    <w:rsid w:val="004F3AAA"/>
    <w:rsid w:val="004F4B6F"/>
    <w:rsid w:val="004F546A"/>
    <w:rsid w:val="004F7566"/>
    <w:rsid w:val="004F77CE"/>
    <w:rsid w:val="00501A86"/>
    <w:rsid w:val="0050238D"/>
    <w:rsid w:val="005030CC"/>
    <w:rsid w:val="0050319D"/>
    <w:rsid w:val="00507E97"/>
    <w:rsid w:val="00510C7F"/>
    <w:rsid w:val="00510C97"/>
    <w:rsid w:val="00512191"/>
    <w:rsid w:val="005125F3"/>
    <w:rsid w:val="00512F68"/>
    <w:rsid w:val="005143DE"/>
    <w:rsid w:val="0051529A"/>
    <w:rsid w:val="005153F5"/>
    <w:rsid w:val="00515799"/>
    <w:rsid w:val="005167FA"/>
    <w:rsid w:val="00520CB3"/>
    <w:rsid w:val="00521E53"/>
    <w:rsid w:val="00521E59"/>
    <w:rsid w:val="00522B3C"/>
    <w:rsid w:val="0052330A"/>
    <w:rsid w:val="00523A1E"/>
    <w:rsid w:val="0052412E"/>
    <w:rsid w:val="0052413D"/>
    <w:rsid w:val="00524145"/>
    <w:rsid w:val="00533311"/>
    <w:rsid w:val="00533AFE"/>
    <w:rsid w:val="00534266"/>
    <w:rsid w:val="0053468F"/>
    <w:rsid w:val="00534C4D"/>
    <w:rsid w:val="00534E11"/>
    <w:rsid w:val="00534F00"/>
    <w:rsid w:val="00540714"/>
    <w:rsid w:val="00540D1C"/>
    <w:rsid w:val="00541EA4"/>
    <w:rsid w:val="005424B1"/>
    <w:rsid w:val="00542B66"/>
    <w:rsid w:val="005430B5"/>
    <w:rsid w:val="005435CB"/>
    <w:rsid w:val="00544072"/>
    <w:rsid w:val="005440A3"/>
    <w:rsid w:val="00546B0E"/>
    <w:rsid w:val="00547359"/>
    <w:rsid w:val="00552904"/>
    <w:rsid w:val="00554217"/>
    <w:rsid w:val="005548BE"/>
    <w:rsid w:val="005571F1"/>
    <w:rsid w:val="00557373"/>
    <w:rsid w:val="005629A5"/>
    <w:rsid w:val="005651BA"/>
    <w:rsid w:val="0056527A"/>
    <w:rsid w:val="005676F4"/>
    <w:rsid w:val="00570BB9"/>
    <w:rsid w:val="00570FD6"/>
    <w:rsid w:val="00571E62"/>
    <w:rsid w:val="00572DA6"/>
    <w:rsid w:val="005739FC"/>
    <w:rsid w:val="00573EA0"/>
    <w:rsid w:val="0057760C"/>
    <w:rsid w:val="0058133A"/>
    <w:rsid w:val="005813DA"/>
    <w:rsid w:val="00581605"/>
    <w:rsid w:val="0058175D"/>
    <w:rsid w:val="00582809"/>
    <w:rsid w:val="005832A7"/>
    <w:rsid w:val="0058337B"/>
    <w:rsid w:val="00583C5E"/>
    <w:rsid w:val="005840FA"/>
    <w:rsid w:val="005863A1"/>
    <w:rsid w:val="00590E90"/>
    <w:rsid w:val="00591165"/>
    <w:rsid w:val="005912C0"/>
    <w:rsid w:val="00591439"/>
    <w:rsid w:val="0059269B"/>
    <w:rsid w:val="00592FD0"/>
    <w:rsid w:val="00593A63"/>
    <w:rsid w:val="00594105"/>
    <w:rsid w:val="005A05D6"/>
    <w:rsid w:val="005A475F"/>
    <w:rsid w:val="005A4ECA"/>
    <w:rsid w:val="005A5A04"/>
    <w:rsid w:val="005A796B"/>
    <w:rsid w:val="005B07B0"/>
    <w:rsid w:val="005B0A0A"/>
    <w:rsid w:val="005B23BA"/>
    <w:rsid w:val="005B37E2"/>
    <w:rsid w:val="005B5329"/>
    <w:rsid w:val="005B5A69"/>
    <w:rsid w:val="005B6188"/>
    <w:rsid w:val="005B6987"/>
    <w:rsid w:val="005B7CEF"/>
    <w:rsid w:val="005C0263"/>
    <w:rsid w:val="005C0897"/>
    <w:rsid w:val="005C13D7"/>
    <w:rsid w:val="005C2D7A"/>
    <w:rsid w:val="005C388B"/>
    <w:rsid w:val="005C43BE"/>
    <w:rsid w:val="005C4480"/>
    <w:rsid w:val="005C4712"/>
    <w:rsid w:val="005C4B46"/>
    <w:rsid w:val="005C4BAE"/>
    <w:rsid w:val="005C508C"/>
    <w:rsid w:val="005C5DFD"/>
    <w:rsid w:val="005C6062"/>
    <w:rsid w:val="005C7494"/>
    <w:rsid w:val="005D122F"/>
    <w:rsid w:val="005D1ACD"/>
    <w:rsid w:val="005D72B7"/>
    <w:rsid w:val="005D7A64"/>
    <w:rsid w:val="005E16B0"/>
    <w:rsid w:val="005E18E7"/>
    <w:rsid w:val="005E28A2"/>
    <w:rsid w:val="005E4253"/>
    <w:rsid w:val="005F284B"/>
    <w:rsid w:val="005F2F52"/>
    <w:rsid w:val="005F3CD9"/>
    <w:rsid w:val="005F3F94"/>
    <w:rsid w:val="005F40DA"/>
    <w:rsid w:val="005F6AA7"/>
    <w:rsid w:val="005F757B"/>
    <w:rsid w:val="005F789A"/>
    <w:rsid w:val="005F78AA"/>
    <w:rsid w:val="0060189A"/>
    <w:rsid w:val="00602CE4"/>
    <w:rsid w:val="006031CE"/>
    <w:rsid w:val="00607444"/>
    <w:rsid w:val="006115B9"/>
    <w:rsid w:val="00612642"/>
    <w:rsid w:val="00613072"/>
    <w:rsid w:val="00614548"/>
    <w:rsid w:val="00615500"/>
    <w:rsid w:val="00615EF7"/>
    <w:rsid w:val="006209C9"/>
    <w:rsid w:val="00621EB0"/>
    <w:rsid w:val="0062201B"/>
    <w:rsid w:val="006220C5"/>
    <w:rsid w:val="00623CF4"/>
    <w:rsid w:val="00627448"/>
    <w:rsid w:val="00630095"/>
    <w:rsid w:val="006303BD"/>
    <w:rsid w:val="00630D0C"/>
    <w:rsid w:val="006321CF"/>
    <w:rsid w:val="00635727"/>
    <w:rsid w:val="00637FB3"/>
    <w:rsid w:val="00640C6D"/>
    <w:rsid w:val="006455A4"/>
    <w:rsid w:val="00645830"/>
    <w:rsid w:val="00646E50"/>
    <w:rsid w:val="00647986"/>
    <w:rsid w:val="00656DF7"/>
    <w:rsid w:val="0065769A"/>
    <w:rsid w:val="00657BED"/>
    <w:rsid w:val="00657EEC"/>
    <w:rsid w:val="006604E9"/>
    <w:rsid w:val="006605E7"/>
    <w:rsid w:val="00661556"/>
    <w:rsid w:val="006624CC"/>
    <w:rsid w:val="00663BA3"/>
    <w:rsid w:val="006644F0"/>
    <w:rsid w:val="00665101"/>
    <w:rsid w:val="0066566A"/>
    <w:rsid w:val="006666A7"/>
    <w:rsid w:val="00667119"/>
    <w:rsid w:val="006702ED"/>
    <w:rsid w:val="006706A6"/>
    <w:rsid w:val="006711FF"/>
    <w:rsid w:val="0067311E"/>
    <w:rsid w:val="00676163"/>
    <w:rsid w:val="00681EFF"/>
    <w:rsid w:val="006828A0"/>
    <w:rsid w:val="006835FA"/>
    <w:rsid w:val="00684CE7"/>
    <w:rsid w:val="00685FA9"/>
    <w:rsid w:val="0068621F"/>
    <w:rsid w:val="0068654C"/>
    <w:rsid w:val="006906EE"/>
    <w:rsid w:val="00690C86"/>
    <w:rsid w:val="0069351A"/>
    <w:rsid w:val="00694C7A"/>
    <w:rsid w:val="0069570B"/>
    <w:rsid w:val="00696239"/>
    <w:rsid w:val="00696A80"/>
    <w:rsid w:val="00697BD9"/>
    <w:rsid w:val="00697F6A"/>
    <w:rsid w:val="006A0553"/>
    <w:rsid w:val="006A0C41"/>
    <w:rsid w:val="006A1058"/>
    <w:rsid w:val="006A1412"/>
    <w:rsid w:val="006A19F4"/>
    <w:rsid w:val="006A2CEA"/>
    <w:rsid w:val="006A3377"/>
    <w:rsid w:val="006A3EED"/>
    <w:rsid w:val="006A5723"/>
    <w:rsid w:val="006A724B"/>
    <w:rsid w:val="006B0D44"/>
    <w:rsid w:val="006B5D1C"/>
    <w:rsid w:val="006B7A76"/>
    <w:rsid w:val="006C57BA"/>
    <w:rsid w:val="006C5B79"/>
    <w:rsid w:val="006C7691"/>
    <w:rsid w:val="006D001B"/>
    <w:rsid w:val="006D0295"/>
    <w:rsid w:val="006D06A2"/>
    <w:rsid w:val="006D07C2"/>
    <w:rsid w:val="006D13B3"/>
    <w:rsid w:val="006D181A"/>
    <w:rsid w:val="006D2D76"/>
    <w:rsid w:val="006D3704"/>
    <w:rsid w:val="006D70DF"/>
    <w:rsid w:val="006D7A16"/>
    <w:rsid w:val="006E0CF8"/>
    <w:rsid w:val="006E22EC"/>
    <w:rsid w:val="006E232E"/>
    <w:rsid w:val="006E271E"/>
    <w:rsid w:val="006E3872"/>
    <w:rsid w:val="006E538F"/>
    <w:rsid w:val="006E57EA"/>
    <w:rsid w:val="006F05AC"/>
    <w:rsid w:val="006F2450"/>
    <w:rsid w:val="006F26A1"/>
    <w:rsid w:val="006F2735"/>
    <w:rsid w:val="006F2CAF"/>
    <w:rsid w:val="006F63F7"/>
    <w:rsid w:val="006F6A6B"/>
    <w:rsid w:val="006F757B"/>
    <w:rsid w:val="00700167"/>
    <w:rsid w:val="00701305"/>
    <w:rsid w:val="00701725"/>
    <w:rsid w:val="00703A77"/>
    <w:rsid w:val="007054B4"/>
    <w:rsid w:val="007060DE"/>
    <w:rsid w:val="00710379"/>
    <w:rsid w:val="00712110"/>
    <w:rsid w:val="00713B56"/>
    <w:rsid w:val="00713D2D"/>
    <w:rsid w:val="00713DD5"/>
    <w:rsid w:val="007158DF"/>
    <w:rsid w:val="00715968"/>
    <w:rsid w:val="00716515"/>
    <w:rsid w:val="00717AC9"/>
    <w:rsid w:val="00720640"/>
    <w:rsid w:val="007208F6"/>
    <w:rsid w:val="00720E3C"/>
    <w:rsid w:val="007230B9"/>
    <w:rsid w:val="00723244"/>
    <w:rsid w:val="0072599B"/>
    <w:rsid w:val="00726B7E"/>
    <w:rsid w:val="007275A4"/>
    <w:rsid w:val="00730A71"/>
    <w:rsid w:val="00732625"/>
    <w:rsid w:val="00732D26"/>
    <w:rsid w:val="00733435"/>
    <w:rsid w:val="00733E86"/>
    <w:rsid w:val="00735D4E"/>
    <w:rsid w:val="00737F72"/>
    <w:rsid w:val="007406F3"/>
    <w:rsid w:val="0074084D"/>
    <w:rsid w:val="0074427C"/>
    <w:rsid w:val="007442CB"/>
    <w:rsid w:val="00744971"/>
    <w:rsid w:val="00745B4B"/>
    <w:rsid w:val="00745C2C"/>
    <w:rsid w:val="007472F2"/>
    <w:rsid w:val="007501B9"/>
    <w:rsid w:val="00750577"/>
    <w:rsid w:val="00750DE4"/>
    <w:rsid w:val="00750F81"/>
    <w:rsid w:val="007516BB"/>
    <w:rsid w:val="00752317"/>
    <w:rsid w:val="00753440"/>
    <w:rsid w:val="00753573"/>
    <w:rsid w:val="007549E0"/>
    <w:rsid w:val="007554FC"/>
    <w:rsid w:val="0075562F"/>
    <w:rsid w:val="0075747C"/>
    <w:rsid w:val="00761AE0"/>
    <w:rsid w:val="00763A29"/>
    <w:rsid w:val="00764370"/>
    <w:rsid w:val="00764D0F"/>
    <w:rsid w:val="0076532D"/>
    <w:rsid w:val="0076559C"/>
    <w:rsid w:val="00766F7F"/>
    <w:rsid w:val="00767E5B"/>
    <w:rsid w:val="00770592"/>
    <w:rsid w:val="00770E41"/>
    <w:rsid w:val="00772DE0"/>
    <w:rsid w:val="00772F1A"/>
    <w:rsid w:val="007755F6"/>
    <w:rsid w:val="00775615"/>
    <w:rsid w:val="00775DAC"/>
    <w:rsid w:val="0077661B"/>
    <w:rsid w:val="007769DD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D23"/>
    <w:rsid w:val="00786338"/>
    <w:rsid w:val="0078690E"/>
    <w:rsid w:val="007904E5"/>
    <w:rsid w:val="00792AAF"/>
    <w:rsid w:val="00792F6E"/>
    <w:rsid w:val="00793EC8"/>
    <w:rsid w:val="00794323"/>
    <w:rsid w:val="00794665"/>
    <w:rsid w:val="00795042"/>
    <w:rsid w:val="0079514E"/>
    <w:rsid w:val="007A1AC2"/>
    <w:rsid w:val="007A3809"/>
    <w:rsid w:val="007A42D2"/>
    <w:rsid w:val="007A4373"/>
    <w:rsid w:val="007A530C"/>
    <w:rsid w:val="007B1209"/>
    <w:rsid w:val="007B1D8D"/>
    <w:rsid w:val="007B2790"/>
    <w:rsid w:val="007B2923"/>
    <w:rsid w:val="007B2C77"/>
    <w:rsid w:val="007B2E5E"/>
    <w:rsid w:val="007B37CE"/>
    <w:rsid w:val="007B5F7D"/>
    <w:rsid w:val="007B5FD7"/>
    <w:rsid w:val="007B712D"/>
    <w:rsid w:val="007B7A2F"/>
    <w:rsid w:val="007C0E11"/>
    <w:rsid w:val="007C1570"/>
    <w:rsid w:val="007C600C"/>
    <w:rsid w:val="007D0309"/>
    <w:rsid w:val="007D072F"/>
    <w:rsid w:val="007D3DD0"/>
    <w:rsid w:val="007D4255"/>
    <w:rsid w:val="007D49F4"/>
    <w:rsid w:val="007D4A25"/>
    <w:rsid w:val="007D5F2E"/>
    <w:rsid w:val="007D7A05"/>
    <w:rsid w:val="007D7D79"/>
    <w:rsid w:val="007E22D7"/>
    <w:rsid w:val="007E284C"/>
    <w:rsid w:val="007E3A4B"/>
    <w:rsid w:val="007F2A14"/>
    <w:rsid w:val="007F5411"/>
    <w:rsid w:val="007F5FEB"/>
    <w:rsid w:val="007F618C"/>
    <w:rsid w:val="008008D0"/>
    <w:rsid w:val="008016CC"/>
    <w:rsid w:val="008020DB"/>
    <w:rsid w:val="008020F0"/>
    <w:rsid w:val="00802869"/>
    <w:rsid w:val="008035E1"/>
    <w:rsid w:val="00804948"/>
    <w:rsid w:val="0080634B"/>
    <w:rsid w:val="0080725A"/>
    <w:rsid w:val="00807758"/>
    <w:rsid w:val="00807BDD"/>
    <w:rsid w:val="00811721"/>
    <w:rsid w:val="0081369F"/>
    <w:rsid w:val="00813980"/>
    <w:rsid w:val="008145D2"/>
    <w:rsid w:val="00814B1E"/>
    <w:rsid w:val="00814D27"/>
    <w:rsid w:val="00815A8F"/>
    <w:rsid w:val="008161CA"/>
    <w:rsid w:val="008204B8"/>
    <w:rsid w:val="0082240F"/>
    <w:rsid w:val="00823174"/>
    <w:rsid w:val="008234B9"/>
    <w:rsid w:val="008251D5"/>
    <w:rsid w:val="00826B79"/>
    <w:rsid w:val="00832D2D"/>
    <w:rsid w:val="00834569"/>
    <w:rsid w:val="0083519F"/>
    <w:rsid w:val="008367E2"/>
    <w:rsid w:val="00836F3F"/>
    <w:rsid w:val="00837089"/>
    <w:rsid w:val="0083729B"/>
    <w:rsid w:val="0084289D"/>
    <w:rsid w:val="00850940"/>
    <w:rsid w:val="008520EC"/>
    <w:rsid w:val="008522BB"/>
    <w:rsid w:val="008545D8"/>
    <w:rsid w:val="00854AAC"/>
    <w:rsid w:val="00855561"/>
    <w:rsid w:val="00857173"/>
    <w:rsid w:val="00857A31"/>
    <w:rsid w:val="00860CD6"/>
    <w:rsid w:val="00861760"/>
    <w:rsid w:val="008648FF"/>
    <w:rsid w:val="00865F60"/>
    <w:rsid w:val="008713E1"/>
    <w:rsid w:val="008714F3"/>
    <w:rsid w:val="00872339"/>
    <w:rsid w:val="0087339B"/>
    <w:rsid w:val="00873F5B"/>
    <w:rsid w:val="00874BAF"/>
    <w:rsid w:val="00875C6E"/>
    <w:rsid w:val="00877B32"/>
    <w:rsid w:val="00880151"/>
    <w:rsid w:val="008801CE"/>
    <w:rsid w:val="00880DD4"/>
    <w:rsid w:val="00880FD8"/>
    <w:rsid w:val="00881770"/>
    <w:rsid w:val="00882A44"/>
    <w:rsid w:val="0088348C"/>
    <w:rsid w:val="00884BB6"/>
    <w:rsid w:val="00886472"/>
    <w:rsid w:val="0089095A"/>
    <w:rsid w:val="00890C72"/>
    <w:rsid w:val="00890EA4"/>
    <w:rsid w:val="00891AB9"/>
    <w:rsid w:val="00892D87"/>
    <w:rsid w:val="0089403F"/>
    <w:rsid w:val="00896FD4"/>
    <w:rsid w:val="008978D2"/>
    <w:rsid w:val="008A06B8"/>
    <w:rsid w:val="008A09C5"/>
    <w:rsid w:val="008A0FA0"/>
    <w:rsid w:val="008A3B6C"/>
    <w:rsid w:val="008A488F"/>
    <w:rsid w:val="008A528C"/>
    <w:rsid w:val="008A6AFA"/>
    <w:rsid w:val="008B045D"/>
    <w:rsid w:val="008B0DE6"/>
    <w:rsid w:val="008B2957"/>
    <w:rsid w:val="008B4EC4"/>
    <w:rsid w:val="008C03BB"/>
    <w:rsid w:val="008C4ACC"/>
    <w:rsid w:val="008C63CB"/>
    <w:rsid w:val="008D0109"/>
    <w:rsid w:val="008D1BE9"/>
    <w:rsid w:val="008D2134"/>
    <w:rsid w:val="008D248F"/>
    <w:rsid w:val="008D5684"/>
    <w:rsid w:val="008D5E82"/>
    <w:rsid w:val="008D634D"/>
    <w:rsid w:val="008D7A66"/>
    <w:rsid w:val="008E39D5"/>
    <w:rsid w:val="008E6C7F"/>
    <w:rsid w:val="008F14C9"/>
    <w:rsid w:val="008F2305"/>
    <w:rsid w:val="008F6852"/>
    <w:rsid w:val="008F7680"/>
    <w:rsid w:val="00901712"/>
    <w:rsid w:val="0090389C"/>
    <w:rsid w:val="009050DC"/>
    <w:rsid w:val="009052F0"/>
    <w:rsid w:val="00905B80"/>
    <w:rsid w:val="00913E8F"/>
    <w:rsid w:val="00914465"/>
    <w:rsid w:val="009144DB"/>
    <w:rsid w:val="00915A26"/>
    <w:rsid w:val="00915EE1"/>
    <w:rsid w:val="00916BE2"/>
    <w:rsid w:val="00920525"/>
    <w:rsid w:val="00922860"/>
    <w:rsid w:val="00924D86"/>
    <w:rsid w:val="0092624F"/>
    <w:rsid w:val="00930D83"/>
    <w:rsid w:val="00931729"/>
    <w:rsid w:val="009334AE"/>
    <w:rsid w:val="00937A91"/>
    <w:rsid w:val="00940C5B"/>
    <w:rsid w:val="00941072"/>
    <w:rsid w:val="00941F4E"/>
    <w:rsid w:val="0094417C"/>
    <w:rsid w:val="00944F1D"/>
    <w:rsid w:val="0094724C"/>
    <w:rsid w:val="0095008C"/>
    <w:rsid w:val="00952AA6"/>
    <w:rsid w:val="00954184"/>
    <w:rsid w:val="00954856"/>
    <w:rsid w:val="00955217"/>
    <w:rsid w:val="00955ADE"/>
    <w:rsid w:val="00956B87"/>
    <w:rsid w:val="00956FEE"/>
    <w:rsid w:val="009572C3"/>
    <w:rsid w:val="00957585"/>
    <w:rsid w:val="00957E39"/>
    <w:rsid w:val="0096155C"/>
    <w:rsid w:val="009629DC"/>
    <w:rsid w:val="00963C0C"/>
    <w:rsid w:val="00964601"/>
    <w:rsid w:val="00964CB6"/>
    <w:rsid w:val="00964E1F"/>
    <w:rsid w:val="00965D30"/>
    <w:rsid w:val="009704A5"/>
    <w:rsid w:val="00971CD3"/>
    <w:rsid w:val="00974157"/>
    <w:rsid w:val="00974285"/>
    <w:rsid w:val="00974918"/>
    <w:rsid w:val="00976139"/>
    <w:rsid w:val="00977BC5"/>
    <w:rsid w:val="00977DCE"/>
    <w:rsid w:val="00982350"/>
    <w:rsid w:val="00982826"/>
    <w:rsid w:val="0098340A"/>
    <w:rsid w:val="00987739"/>
    <w:rsid w:val="00990EAD"/>
    <w:rsid w:val="009916A5"/>
    <w:rsid w:val="00991B38"/>
    <w:rsid w:val="00993ADA"/>
    <w:rsid w:val="009944C4"/>
    <w:rsid w:val="00994923"/>
    <w:rsid w:val="00996A26"/>
    <w:rsid w:val="009A0951"/>
    <w:rsid w:val="009A095A"/>
    <w:rsid w:val="009A2070"/>
    <w:rsid w:val="009A2E89"/>
    <w:rsid w:val="009A463A"/>
    <w:rsid w:val="009A4C2D"/>
    <w:rsid w:val="009A54D3"/>
    <w:rsid w:val="009A69A6"/>
    <w:rsid w:val="009A6DCE"/>
    <w:rsid w:val="009B0841"/>
    <w:rsid w:val="009B0F5D"/>
    <w:rsid w:val="009B198F"/>
    <w:rsid w:val="009B2380"/>
    <w:rsid w:val="009B24CF"/>
    <w:rsid w:val="009B2E2A"/>
    <w:rsid w:val="009B5182"/>
    <w:rsid w:val="009C272C"/>
    <w:rsid w:val="009C2F7F"/>
    <w:rsid w:val="009C35A5"/>
    <w:rsid w:val="009C591E"/>
    <w:rsid w:val="009C6398"/>
    <w:rsid w:val="009D0EF6"/>
    <w:rsid w:val="009D3E16"/>
    <w:rsid w:val="009D79BA"/>
    <w:rsid w:val="009E016B"/>
    <w:rsid w:val="009E080E"/>
    <w:rsid w:val="009E12E5"/>
    <w:rsid w:val="009E154D"/>
    <w:rsid w:val="009E1D6F"/>
    <w:rsid w:val="009E1F56"/>
    <w:rsid w:val="009E2763"/>
    <w:rsid w:val="009E49CB"/>
    <w:rsid w:val="009F0542"/>
    <w:rsid w:val="009F07B3"/>
    <w:rsid w:val="009F1163"/>
    <w:rsid w:val="009F1826"/>
    <w:rsid w:val="009F4DA0"/>
    <w:rsid w:val="009F5213"/>
    <w:rsid w:val="009F69AB"/>
    <w:rsid w:val="009F7928"/>
    <w:rsid w:val="00A01674"/>
    <w:rsid w:val="00A01B24"/>
    <w:rsid w:val="00A01C45"/>
    <w:rsid w:val="00A02AA5"/>
    <w:rsid w:val="00A03182"/>
    <w:rsid w:val="00A03F1A"/>
    <w:rsid w:val="00A0545B"/>
    <w:rsid w:val="00A05B00"/>
    <w:rsid w:val="00A06A43"/>
    <w:rsid w:val="00A10E0E"/>
    <w:rsid w:val="00A110EE"/>
    <w:rsid w:val="00A116C0"/>
    <w:rsid w:val="00A12999"/>
    <w:rsid w:val="00A1389E"/>
    <w:rsid w:val="00A15679"/>
    <w:rsid w:val="00A1727E"/>
    <w:rsid w:val="00A20B22"/>
    <w:rsid w:val="00A231FA"/>
    <w:rsid w:val="00A25067"/>
    <w:rsid w:val="00A2600C"/>
    <w:rsid w:val="00A30096"/>
    <w:rsid w:val="00A304EC"/>
    <w:rsid w:val="00A30864"/>
    <w:rsid w:val="00A30F88"/>
    <w:rsid w:val="00A31F26"/>
    <w:rsid w:val="00A32064"/>
    <w:rsid w:val="00A322E1"/>
    <w:rsid w:val="00A327A8"/>
    <w:rsid w:val="00A33A43"/>
    <w:rsid w:val="00A372E5"/>
    <w:rsid w:val="00A3733A"/>
    <w:rsid w:val="00A4095F"/>
    <w:rsid w:val="00A432C2"/>
    <w:rsid w:val="00A46600"/>
    <w:rsid w:val="00A47B90"/>
    <w:rsid w:val="00A5046A"/>
    <w:rsid w:val="00A50A7D"/>
    <w:rsid w:val="00A51F73"/>
    <w:rsid w:val="00A53142"/>
    <w:rsid w:val="00A54576"/>
    <w:rsid w:val="00A5479B"/>
    <w:rsid w:val="00A6082A"/>
    <w:rsid w:val="00A624F4"/>
    <w:rsid w:val="00A65AF0"/>
    <w:rsid w:val="00A678BF"/>
    <w:rsid w:val="00A70FAA"/>
    <w:rsid w:val="00A71668"/>
    <w:rsid w:val="00A724AF"/>
    <w:rsid w:val="00A75780"/>
    <w:rsid w:val="00A77DF9"/>
    <w:rsid w:val="00A819A8"/>
    <w:rsid w:val="00A86413"/>
    <w:rsid w:val="00A864B2"/>
    <w:rsid w:val="00A91942"/>
    <w:rsid w:val="00A930C1"/>
    <w:rsid w:val="00A95A0D"/>
    <w:rsid w:val="00A9618C"/>
    <w:rsid w:val="00AA0718"/>
    <w:rsid w:val="00AA2B48"/>
    <w:rsid w:val="00AA43F3"/>
    <w:rsid w:val="00AA456F"/>
    <w:rsid w:val="00AA53AD"/>
    <w:rsid w:val="00AB0DD2"/>
    <w:rsid w:val="00AB0EC7"/>
    <w:rsid w:val="00AB4174"/>
    <w:rsid w:val="00AB4988"/>
    <w:rsid w:val="00AB4FB4"/>
    <w:rsid w:val="00AB5623"/>
    <w:rsid w:val="00AB63A0"/>
    <w:rsid w:val="00AC23A3"/>
    <w:rsid w:val="00AC455B"/>
    <w:rsid w:val="00AC4CAA"/>
    <w:rsid w:val="00AC6856"/>
    <w:rsid w:val="00AD06D9"/>
    <w:rsid w:val="00AD3466"/>
    <w:rsid w:val="00AD6BD7"/>
    <w:rsid w:val="00AE0698"/>
    <w:rsid w:val="00AE09B6"/>
    <w:rsid w:val="00AE301C"/>
    <w:rsid w:val="00AE371F"/>
    <w:rsid w:val="00AE5051"/>
    <w:rsid w:val="00AE5BC7"/>
    <w:rsid w:val="00AE6EFC"/>
    <w:rsid w:val="00AE7D25"/>
    <w:rsid w:val="00AF2BF8"/>
    <w:rsid w:val="00AF4B81"/>
    <w:rsid w:val="00AF532A"/>
    <w:rsid w:val="00AF7B78"/>
    <w:rsid w:val="00AF7EAF"/>
    <w:rsid w:val="00B0066A"/>
    <w:rsid w:val="00B00C93"/>
    <w:rsid w:val="00B016C1"/>
    <w:rsid w:val="00B02207"/>
    <w:rsid w:val="00B02A8A"/>
    <w:rsid w:val="00B039EE"/>
    <w:rsid w:val="00B12535"/>
    <w:rsid w:val="00B14C64"/>
    <w:rsid w:val="00B14F91"/>
    <w:rsid w:val="00B15F78"/>
    <w:rsid w:val="00B169DE"/>
    <w:rsid w:val="00B172C0"/>
    <w:rsid w:val="00B17E57"/>
    <w:rsid w:val="00B21F6F"/>
    <w:rsid w:val="00B22457"/>
    <w:rsid w:val="00B2303E"/>
    <w:rsid w:val="00B23A52"/>
    <w:rsid w:val="00B241EF"/>
    <w:rsid w:val="00B24669"/>
    <w:rsid w:val="00B24D8C"/>
    <w:rsid w:val="00B262E9"/>
    <w:rsid w:val="00B263D3"/>
    <w:rsid w:val="00B278A7"/>
    <w:rsid w:val="00B30C52"/>
    <w:rsid w:val="00B30E03"/>
    <w:rsid w:val="00B32D58"/>
    <w:rsid w:val="00B330D4"/>
    <w:rsid w:val="00B34025"/>
    <w:rsid w:val="00B34152"/>
    <w:rsid w:val="00B4098F"/>
    <w:rsid w:val="00B44201"/>
    <w:rsid w:val="00B444B2"/>
    <w:rsid w:val="00B449BE"/>
    <w:rsid w:val="00B465AD"/>
    <w:rsid w:val="00B518EB"/>
    <w:rsid w:val="00B5383C"/>
    <w:rsid w:val="00B539CB"/>
    <w:rsid w:val="00B53DE5"/>
    <w:rsid w:val="00B53F31"/>
    <w:rsid w:val="00B55B34"/>
    <w:rsid w:val="00B56067"/>
    <w:rsid w:val="00B5731C"/>
    <w:rsid w:val="00B608EB"/>
    <w:rsid w:val="00B61BA4"/>
    <w:rsid w:val="00B64537"/>
    <w:rsid w:val="00B65F15"/>
    <w:rsid w:val="00B70236"/>
    <w:rsid w:val="00B702F5"/>
    <w:rsid w:val="00B71FEE"/>
    <w:rsid w:val="00B733B1"/>
    <w:rsid w:val="00B73561"/>
    <w:rsid w:val="00B7451C"/>
    <w:rsid w:val="00B74ADD"/>
    <w:rsid w:val="00B75E51"/>
    <w:rsid w:val="00B768C2"/>
    <w:rsid w:val="00B76980"/>
    <w:rsid w:val="00B76FAE"/>
    <w:rsid w:val="00B7720B"/>
    <w:rsid w:val="00B80E3C"/>
    <w:rsid w:val="00B866B9"/>
    <w:rsid w:val="00B914F6"/>
    <w:rsid w:val="00B93858"/>
    <w:rsid w:val="00B93D8E"/>
    <w:rsid w:val="00B94CB9"/>
    <w:rsid w:val="00B96D4C"/>
    <w:rsid w:val="00B97ADC"/>
    <w:rsid w:val="00BA012F"/>
    <w:rsid w:val="00BA15E2"/>
    <w:rsid w:val="00BA3277"/>
    <w:rsid w:val="00BA45DB"/>
    <w:rsid w:val="00BA4CD3"/>
    <w:rsid w:val="00BA59F1"/>
    <w:rsid w:val="00BA6DA3"/>
    <w:rsid w:val="00BB0179"/>
    <w:rsid w:val="00BB1895"/>
    <w:rsid w:val="00BB2960"/>
    <w:rsid w:val="00BB3DD6"/>
    <w:rsid w:val="00BB5B8B"/>
    <w:rsid w:val="00BB6F11"/>
    <w:rsid w:val="00BB79AC"/>
    <w:rsid w:val="00BC0B25"/>
    <w:rsid w:val="00BC275F"/>
    <w:rsid w:val="00BC2DC1"/>
    <w:rsid w:val="00BC534C"/>
    <w:rsid w:val="00BD36F1"/>
    <w:rsid w:val="00BD3B83"/>
    <w:rsid w:val="00BD5CC5"/>
    <w:rsid w:val="00BD5FAB"/>
    <w:rsid w:val="00BD6132"/>
    <w:rsid w:val="00BD771D"/>
    <w:rsid w:val="00BE079E"/>
    <w:rsid w:val="00BE147A"/>
    <w:rsid w:val="00BE3323"/>
    <w:rsid w:val="00BE418D"/>
    <w:rsid w:val="00BE5CDA"/>
    <w:rsid w:val="00BE656D"/>
    <w:rsid w:val="00BE76D4"/>
    <w:rsid w:val="00BF0424"/>
    <w:rsid w:val="00BF0A87"/>
    <w:rsid w:val="00BF170F"/>
    <w:rsid w:val="00BF2489"/>
    <w:rsid w:val="00BF2A1F"/>
    <w:rsid w:val="00BF2B4B"/>
    <w:rsid w:val="00BF2B51"/>
    <w:rsid w:val="00C03800"/>
    <w:rsid w:val="00C03F36"/>
    <w:rsid w:val="00C056F7"/>
    <w:rsid w:val="00C07F70"/>
    <w:rsid w:val="00C112D4"/>
    <w:rsid w:val="00C14B9B"/>
    <w:rsid w:val="00C168AA"/>
    <w:rsid w:val="00C17A8D"/>
    <w:rsid w:val="00C211F3"/>
    <w:rsid w:val="00C213DC"/>
    <w:rsid w:val="00C22A63"/>
    <w:rsid w:val="00C2387F"/>
    <w:rsid w:val="00C2510C"/>
    <w:rsid w:val="00C26FF6"/>
    <w:rsid w:val="00C2703E"/>
    <w:rsid w:val="00C27772"/>
    <w:rsid w:val="00C321A5"/>
    <w:rsid w:val="00C3220F"/>
    <w:rsid w:val="00C33941"/>
    <w:rsid w:val="00C33B7C"/>
    <w:rsid w:val="00C359C6"/>
    <w:rsid w:val="00C376EE"/>
    <w:rsid w:val="00C379B0"/>
    <w:rsid w:val="00C40FA9"/>
    <w:rsid w:val="00C42EC5"/>
    <w:rsid w:val="00C45490"/>
    <w:rsid w:val="00C47315"/>
    <w:rsid w:val="00C475F1"/>
    <w:rsid w:val="00C51CBA"/>
    <w:rsid w:val="00C51D8A"/>
    <w:rsid w:val="00C5338D"/>
    <w:rsid w:val="00C53DA6"/>
    <w:rsid w:val="00C53E1C"/>
    <w:rsid w:val="00C558E5"/>
    <w:rsid w:val="00C55A35"/>
    <w:rsid w:val="00C57AB2"/>
    <w:rsid w:val="00C630B0"/>
    <w:rsid w:val="00C6320A"/>
    <w:rsid w:val="00C63A0A"/>
    <w:rsid w:val="00C63AB5"/>
    <w:rsid w:val="00C6445E"/>
    <w:rsid w:val="00C65655"/>
    <w:rsid w:val="00C66E97"/>
    <w:rsid w:val="00C67A80"/>
    <w:rsid w:val="00C70BE6"/>
    <w:rsid w:val="00C73C89"/>
    <w:rsid w:val="00C73EF2"/>
    <w:rsid w:val="00C759C2"/>
    <w:rsid w:val="00C777DB"/>
    <w:rsid w:val="00C80136"/>
    <w:rsid w:val="00C80A6C"/>
    <w:rsid w:val="00C81D98"/>
    <w:rsid w:val="00C82FD3"/>
    <w:rsid w:val="00C851E6"/>
    <w:rsid w:val="00C86119"/>
    <w:rsid w:val="00C86AB1"/>
    <w:rsid w:val="00C86E74"/>
    <w:rsid w:val="00C86F45"/>
    <w:rsid w:val="00C90574"/>
    <w:rsid w:val="00C90AB6"/>
    <w:rsid w:val="00C92610"/>
    <w:rsid w:val="00C9273F"/>
    <w:rsid w:val="00C92951"/>
    <w:rsid w:val="00C9300B"/>
    <w:rsid w:val="00C9317E"/>
    <w:rsid w:val="00C950A1"/>
    <w:rsid w:val="00C95479"/>
    <w:rsid w:val="00CA4180"/>
    <w:rsid w:val="00CA44FD"/>
    <w:rsid w:val="00CA514F"/>
    <w:rsid w:val="00CA7062"/>
    <w:rsid w:val="00CA7348"/>
    <w:rsid w:val="00CB232B"/>
    <w:rsid w:val="00CB2E69"/>
    <w:rsid w:val="00CB412E"/>
    <w:rsid w:val="00CB69D6"/>
    <w:rsid w:val="00CB7563"/>
    <w:rsid w:val="00CC0D1C"/>
    <w:rsid w:val="00CC108B"/>
    <w:rsid w:val="00CC140F"/>
    <w:rsid w:val="00CC1B19"/>
    <w:rsid w:val="00CC4A37"/>
    <w:rsid w:val="00CC59B8"/>
    <w:rsid w:val="00CC5DF5"/>
    <w:rsid w:val="00CC648E"/>
    <w:rsid w:val="00CC66FB"/>
    <w:rsid w:val="00CC7F4C"/>
    <w:rsid w:val="00CD0DAE"/>
    <w:rsid w:val="00CD10B8"/>
    <w:rsid w:val="00CD13E6"/>
    <w:rsid w:val="00CD1562"/>
    <w:rsid w:val="00CD19BC"/>
    <w:rsid w:val="00CD2FB4"/>
    <w:rsid w:val="00CD4545"/>
    <w:rsid w:val="00CE2065"/>
    <w:rsid w:val="00CE251E"/>
    <w:rsid w:val="00CE264F"/>
    <w:rsid w:val="00CE2667"/>
    <w:rsid w:val="00CE34FD"/>
    <w:rsid w:val="00CE3F92"/>
    <w:rsid w:val="00CE4CE6"/>
    <w:rsid w:val="00CE574E"/>
    <w:rsid w:val="00CE7126"/>
    <w:rsid w:val="00CF096A"/>
    <w:rsid w:val="00CF706D"/>
    <w:rsid w:val="00D00BD0"/>
    <w:rsid w:val="00D00C9E"/>
    <w:rsid w:val="00D0216D"/>
    <w:rsid w:val="00D0251B"/>
    <w:rsid w:val="00D025F8"/>
    <w:rsid w:val="00D037AD"/>
    <w:rsid w:val="00D10785"/>
    <w:rsid w:val="00D12B08"/>
    <w:rsid w:val="00D15BEE"/>
    <w:rsid w:val="00D17569"/>
    <w:rsid w:val="00D17BB1"/>
    <w:rsid w:val="00D2229A"/>
    <w:rsid w:val="00D22A6A"/>
    <w:rsid w:val="00D22F23"/>
    <w:rsid w:val="00D237D0"/>
    <w:rsid w:val="00D25549"/>
    <w:rsid w:val="00D25905"/>
    <w:rsid w:val="00D25E60"/>
    <w:rsid w:val="00D302B5"/>
    <w:rsid w:val="00D32BCC"/>
    <w:rsid w:val="00D33601"/>
    <w:rsid w:val="00D33912"/>
    <w:rsid w:val="00D33C2F"/>
    <w:rsid w:val="00D34036"/>
    <w:rsid w:val="00D3478E"/>
    <w:rsid w:val="00D37F32"/>
    <w:rsid w:val="00D4031A"/>
    <w:rsid w:val="00D408F3"/>
    <w:rsid w:val="00D4148F"/>
    <w:rsid w:val="00D43488"/>
    <w:rsid w:val="00D447D2"/>
    <w:rsid w:val="00D44D9B"/>
    <w:rsid w:val="00D458BC"/>
    <w:rsid w:val="00D507C9"/>
    <w:rsid w:val="00D5203E"/>
    <w:rsid w:val="00D54855"/>
    <w:rsid w:val="00D552FF"/>
    <w:rsid w:val="00D556E4"/>
    <w:rsid w:val="00D5614E"/>
    <w:rsid w:val="00D56D45"/>
    <w:rsid w:val="00D57FA8"/>
    <w:rsid w:val="00D61C25"/>
    <w:rsid w:val="00D6244F"/>
    <w:rsid w:val="00D63738"/>
    <w:rsid w:val="00D63760"/>
    <w:rsid w:val="00D6555B"/>
    <w:rsid w:val="00D65B8B"/>
    <w:rsid w:val="00D6601E"/>
    <w:rsid w:val="00D676BA"/>
    <w:rsid w:val="00D72D00"/>
    <w:rsid w:val="00D749B2"/>
    <w:rsid w:val="00D74D97"/>
    <w:rsid w:val="00D75633"/>
    <w:rsid w:val="00D75EB6"/>
    <w:rsid w:val="00D75FFD"/>
    <w:rsid w:val="00D763FA"/>
    <w:rsid w:val="00D80447"/>
    <w:rsid w:val="00D81B15"/>
    <w:rsid w:val="00D83E5B"/>
    <w:rsid w:val="00D8484D"/>
    <w:rsid w:val="00D85277"/>
    <w:rsid w:val="00D8533C"/>
    <w:rsid w:val="00D85D3B"/>
    <w:rsid w:val="00D93D14"/>
    <w:rsid w:val="00D9452C"/>
    <w:rsid w:val="00D953B3"/>
    <w:rsid w:val="00D97F66"/>
    <w:rsid w:val="00DA03E3"/>
    <w:rsid w:val="00DA0412"/>
    <w:rsid w:val="00DA0C66"/>
    <w:rsid w:val="00DA10C2"/>
    <w:rsid w:val="00DA2787"/>
    <w:rsid w:val="00DA384B"/>
    <w:rsid w:val="00DA42B9"/>
    <w:rsid w:val="00DA6FBC"/>
    <w:rsid w:val="00DB4770"/>
    <w:rsid w:val="00DB4B29"/>
    <w:rsid w:val="00DB4CF3"/>
    <w:rsid w:val="00DB4EDB"/>
    <w:rsid w:val="00DB6EA3"/>
    <w:rsid w:val="00DC0380"/>
    <w:rsid w:val="00DC0B97"/>
    <w:rsid w:val="00DC2DEC"/>
    <w:rsid w:val="00DC318B"/>
    <w:rsid w:val="00DC4EF8"/>
    <w:rsid w:val="00DC4FFA"/>
    <w:rsid w:val="00DC5780"/>
    <w:rsid w:val="00DC5815"/>
    <w:rsid w:val="00DC683C"/>
    <w:rsid w:val="00DC6A58"/>
    <w:rsid w:val="00DD3D68"/>
    <w:rsid w:val="00DD5365"/>
    <w:rsid w:val="00DD61B1"/>
    <w:rsid w:val="00DD6674"/>
    <w:rsid w:val="00DE1B27"/>
    <w:rsid w:val="00DE1E84"/>
    <w:rsid w:val="00DE2E1E"/>
    <w:rsid w:val="00DE325B"/>
    <w:rsid w:val="00DE6853"/>
    <w:rsid w:val="00DE6B14"/>
    <w:rsid w:val="00DF0D9B"/>
    <w:rsid w:val="00DF1781"/>
    <w:rsid w:val="00DF33FB"/>
    <w:rsid w:val="00DF4835"/>
    <w:rsid w:val="00DF51C3"/>
    <w:rsid w:val="00DF7675"/>
    <w:rsid w:val="00DF7DB3"/>
    <w:rsid w:val="00E024D6"/>
    <w:rsid w:val="00E02AFC"/>
    <w:rsid w:val="00E038EB"/>
    <w:rsid w:val="00E03EA7"/>
    <w:rsid w:val="00E05A8B"/>
    <w:rsid w:val="00E07E5F"/>
    <w:rsid w:val="00E11BD5"/>
    <w:rsid w:val="00E14D48"/>
    <w:rsid w:val="00E1618D"/>
    <w:rsid w:val="00E21E46"/>
    <w:rsid w:val="00E23328"/>
    <w:rsid w:val="00E25355"/>
    <w:rsid w:val="00E255EF"/>
    <w:rsid w:val="00E25B27"/>
    <w:rsid w:val="00E25B77"/>
    <w:rsid w:val="00E27636"/>
    <w:rsid w:val="00E27765"/>
    <w:rsid w:val="00E3116A"/>
    <w:rsid w:val="00E31D75"/>
    <w:rsid w:val="00E32166"/>
    <w:rsid w:val="00E33162"/>
    <w:rsid w:val="00E33B9D"/>
    <w:rsid w:val="00E35770"/>
    <w:rsid w:val="00E366C0"/>
    <w:rsid w:val="00E3771D"/>
    <w:rsid w:val="00E37E4A"/>
    <w:rsid w:val="00E40C0A"/>
    <w:rsid w:val="00E413DF"/>
    <w:rsid w:val="00E42577"/>
    <w:rsid w:val="00E43F19"/>
    <w:rsid w:val="00E46064"/>
    <w:rsid w:val="00E46432"/>
    <w:rsid w:val="00E53F45"/>
    <w:rsid w:val="00E5420B"/>
    <w:rsid w:val="00E54C2F"/>
    <w:rsid w:val="00E5693A"/>
    <w:rsid w:val="00E56EE6"/>
    <w:rsid w:val="00E632FE"/>
    <w:rsid w:val="00E63DB5"/>
    <w:rsid w:val="00E65BE7"/>
    <w:rsid w:val="00E65D57"/>
    <w:rsid w:val="00E6635D"/>
    <w:rsid w:val="00E66718"/>
    <w:rsid w:val="00E66F90"/>
    <w:rsid w:val="00E675C3"/>
    <w:rsid w:val="00E705AE"/>
    <w:rsid w:val="00E72635"/>
    <w:rsid w:val="00E7327E"/>
    <w:rsid w:val="00E73C35"/>
    <w:rsid w:val="00E73CAB"/>
    <w:rsid w:val="00E75866"/>
    <w:rsid w:val="00E76B46"/>
    <w:rsid w:val="00E817E2"/>
    <w:rsid w:val="00E81E0E"/>
    <w:rsid w:val="00E83EA7"/>
    <w:rsid w:val="00E86CE1"/>
    <w:rsid w:val="00E86FA1"/>
    <w:rsid w:val="00E94569"/>
    <w:rsid w:val="00E94863"/>
    <w:rsid w:val="00E95227"/>
    <w:rsid w:val="00E97BAE"/>
    <w:rsid w:val="00EA244E"/>
    <w:rsid w:val="00EA4AE5"/>
    <w:rsid w:val="00EA539B"/>
    <w:rsid w:val="00EA62FF"/>
    <w:rsid w:val="00EA6BE4"/>
    <w:rsid w:val="00EA7AE0"/>
    <w:rsid w:val="00EB1C43"/>
    <w:rsid w:val="00EB2047"/>
    <w:rsid w:val="00EB2185"/>
    <w:rsid w:val="00EB2702"/>
    <w:rsid w:val="00EB31FD"/>
    <w:rsid w:val="00EB46D6"/>
    <w:rsid w:val="00EB65EF"/>
    <w:rsid w:val="00EC18FE"/>
    <w:rsid w:val="00EC1F50"/>
    <w:rsid w:val="00EC2A89"/>
    <w:rsid w:val="00EC377E"/>
    <w:rsid w:val="00EC46D4"/>
    <w:rsid w:val="00EC4D3B"/>
    <w:rsid w:val="00EC4EAC"/>
    <w:rsid w:val="00EC6049"/>
    <w:rsid w:val="00EC6466"/>
    <w:rsid w:val="00EC7048"/>
    <w:rsid w:val="00EC75E4"/>
    <w:rsid w:val="00EC76B5"/>
    <w:rsid w:val="00ED0F9B"/>
    <w:rsid w:val="00ED3A94"/>
    <w:rsid w:val="00ED3A99"/>
    <w:rsid w:val="00ED42FC"/>
    <w:rsid w:val="00ED5C9F"/>
    <w:rsid w:val="00ED63F3"/>
    <w:rsid w:val="00EE10BA"/>
    <w:rsid w:val="00EE1792"/>
    <w:rsid w:val="00EE1927"/>
    <w:rsid w:val="00EE1AEA"/>
    <w:rsid w:val="00EE26CD"/>
    <w:rsid w:val="00EE2D8D"/>
    <w:rsid w:val="00EE40EB"/>
    <w:rsid w:val="00EE43C9"/>
    <w:rsid w:val="00EE4F7D"/>
    <w:rsid w:val="00EE55F5"/>
    <w:rsid w:val="00EE71C0"/>
    <w:rsid w:val="00EE7C25"/>
    <w:rsid w:val="00EE7C6B"/>
    <w:rsid w:val="00EF0CBA"/>
    <w:rsid w:val="00EF1159"/>
    <w:rsid w:val="00EF1CC6"/>
    <w:rsid w:val="00EF1DFF"/>
    <w:rsid w:val="00EF3429"/>
    <w:rsid w:val="00EF3B16"/>
    <w:rsid w:val="00EF6EBA"/>
    <w:rsid w:val="00EF71B8"/>
    <w:rsid w:val="00F00078"/>
    <w:rsid w:val="00F007E7"/>
    <w:rsid w:val="00F00FC5"/>
    <w:rsid w:val="00F025B7"/>
    <w:rsid w:val="00F03932"/>
    <w:rsid w:val="00F046E3"/>
    <w:rsid w:val="00F0521D"/>
    <w:rsid w:val="00F06537"/>
    <w:rsid w:val="00F0679C"/>
    <w:rsid w:val="00F0709B"/>
    <w:rsid w:val="00F10F72"/>
    <w:rsid w:val="00F1388F"/>
    <w:rsid w:val="00F15923"/>
    <w:rsid w:val="00F15CCB"/>
    <w:rsid w:val="00F15DE5"/>
    <w:rsid w:val="00F164C9"/>
    <w:rsid w:val="00F20B3D"/>
    <w:rsid w:val="00F219E8"/>
    <w:rsid w:val="00F24C0E"/>
    <w:rsid w:val="00F24D9C"/>
    <w:rsid w:val="00F31A88"/>
    <w:rsid w:val="00F3308E"/>
    <w:rsid w:val="00F35022"/>
    <w:rsid w:val="00F36197"/>
    <w:rsid w:val="00F36BCB"/>
    <w:rsid w:val="00F37939"/>
    <w:rsid w:val="00F42238"/>
    <w:rsid w:val="00F43B20"/>
    <w:rsid w:val="00F454FF"/>
    <w:rsid w:val="00F46118"/>
    <w:rsid w:val="00F46602"/>
    <w:rsid w:val="00F46EAE"/>
    <w:rsid w:val="00F47957"/>
    <w:rsid w:val="00F507C3"/>
    <w:rsid w:val="00F509CE"/>
    <w:rsid w:val="00F50A5C"/>
    <w:rsid w:val="00F526FD"/>
    <w:rsid w:val="00F52706"/>
    <w:rsid w:val="00F534B9"/>
    <w:rsid w:val="00F53B6E"/>
    <w:rsid w:val="00F541C1"/>
    <w:rsid w:val="00F556B4"/>
    <w:rsid w:val="00F5730A"/>
    <w:rsid w:val="00F5799F"/>
    <w:rsid w:val="00F61151"/>
    <w:rsid w:val="00F642C5"/>
    <w:rsid w:val="00F705ED"/>
    <w:rsid w:val="00F7165E"/>
    <w:rsid w:val="00F7493D"/>
    <w:rsid w:val="00F762CB"/>
    <w:rsid w:val="00F7699E"/>
    <w:rsid w:val="00F7745F"/>
    <w:rsid w:val="00F77780"/>
    <w:rsid w:val="00F77BF2"/>
    <w:rsid w:val="00F81089"/>
    <w:rsid w:val="00F811EE"/>
    <w:rsid w:val="00F81892"/>
    <w:rsid w:val="00F82979"/>
    <w:rsid w:val="00F83609"/>
    <w:rsid w:val="00F83D2F"/>
    <w:rsid w:val="00F842E6"/>
    <w:rsid w:val="00F84FEE"/>
    <w:rsid w:val="00F85135"/>
    <w:rsid w:val="00F85A27"/>
    <w:rsid w:val="00F85F15"/>
    <w:rsid w:val="00F86553"/>
    <w:rsid w:val="00F868C8"/>
    <w:rsid w:val="00F9162C"/>
    <w:rsid w:val="00F92A78"/>
    <w:rsid w:val="00F94316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134C"/>
    <w:rsid w:val="00FB2BDF"/>
    <w:rsid w:val="00FB2C3F"/>
    <w:rsid w:val="00FB2EEE"/>
    <w:rsid w:val="00FB37FA"/>
    <w:rsid w:val="00FB4912"/>
    <w:rsid w:val="00FB4A5A"/>
    <w:rsid w:val="00FB70B8"/>
    <w:rsid w:val="00FB7B16"/>
    <w:rsid w:val="00FC0208"/>
    <w:rsid w:val="00FC3A89"/>
    <w:rsid w:val="00FC4143"/>
    <w:rsid w:val="00FC5B65"/>
    <w:rsid w:val="00FC6B06"/>
    <w:rsid w:val="00FD0CF9"/>
    <w:rsid w:val="00FD0FC9"/>
    <w:rsid w:val="00FD13D9"/>
    <w:rsid w:val="00FD15F4"/>
    <w:rsid w:val="00FD2D2A"/>
    <w:rsid w:val="00FD309E"/>
    <w:rsid w:val="00FD4BD5"/>
    <w:rsid w:val="00FD721F"/>
    <w:rsid w:val="00FE0A10"/>
    <w:rsid w:val="00FE0FA7"/>
    <w:rsid w:val="00FE15C1"/>
    <w:rsid w:val="00FE1CA4"/>
    <w:rsid w:val="00FE1E57"/>
    <w:rsid w:val="00FE2A26"/>
    <w:rsid w:val="00FE41D4"/>
    <w:rsid w:val="00FE41FA"/>
    <w:rsid w:val="00FE4288"/>
    <w:rsid w:val="00FE5598"/>
    <w:rsid w:val="00FE6A95"/>
    <w:rsid w:val="00FE75E7"/>
    <w:rsid w:val="00FE7C8A"/>
    <w:rsid w:val="00FF10C6"/>
    <w:rsid w:val="00FF15ED"/>
    <w:rsid w:val="00FF1624"/>
    <w:rsid w:val="00FF49D1"/>
    <w:rsid w:val="00FF5ADF"/>
    <w:rsid w:val="00FF6EDC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3FFDA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A1F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NormalnyWeb1">
    <w:name w:val="Normalny (Web)1"/>
    <w:basedOn w:val="Normalny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topka">
    <w:name w:val="footer"/>
    <w:basedOn w:val="Normalny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C9300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4E11"/>
    <w:rPr>
      <w:b/>
      <w:bCs/>
    </w:rPr>
  </w:style>
  <w:style w:type="paragraph" w:styleId="Bezodstpw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ipercze">
    <w:name w:val="Hyperlink"/>
    <w:uiPriority w:val="99"/>
    <w:unhideWhenUsed/>
    <w:rsid w:val="00FB7B1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ny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D370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70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Uwydatnienie">
    <w:name w:val="Emphasis"/>
    <w:uiPriority w:val="20"/>
    <w:qFormat/>
    <w:rsid w:val="00DD5365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TekstpodstawowyZnak">
    <w:name w:val="Tekst podstawowy Znak"/>
    <w:link w:val="Tekstpodstawowy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7AE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Odwoanieprzypisukocowego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Nagwek1Znak">
    <w:name w:val="Nagłówek 1 Znak"/>
    <w:link w:val="Nagwek1"/>
    <w:rsid w:val="005C4712"/>
    <w:rPr>
      <w:sz w:val="24"/>
    </w:rPr>
  </w:style>
  <w:style w:type="character" w:customStyle="1" w:styleId="gwp92eb27accolour">
    <w:name w:val="gwp92eb27ac_colour"/>
    <w:basedOn w:val="Domylnaczcionkaakapitu"/>
    <w:rsid w:val="0017249E"/>
  </w:style>
  <w:style w:type="character" w:customStyle="1" w:styleId="gwp92eb27acsize">
    <w:name w:val="gwp92eb27ac_size"/>
    <w:basedOn w:val="Domylnaczcionkaakapitu"/>
    <w:rsid w:val="0017249E"/>
  </w:style>
  <w:style w:type="paragraph" w:customStyle="1" w:styleId="gwp92eb27acgwp2d6ab962msolistparagraph">
    <w:name w:val="gwp92eb27ac_gwp2d6ab962_msolistparagraph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omylnaczcionkaakapitu"/>
    <w:rsid w:val="0017249E"/>
  </w:style>
  <w:style w:type="paragraph" w:customStyle="1" w:styleId="gwp92eb27acgwp2d6ab962msonormal">
    <w:name w:val="gwp92eb27ac_gwp2d6ab962_msonormal"/>
    <w:basedOn w:val="Normalny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omylnaczcionkaakapitu"/>
    <w:rsid w:val="00EF1DFF"/>
  </w:style>
  <w:style w:type="paragraph" w:customStyle="1" w:styleId="Akapitzlist2">
    <w:name w:val="Akapit z listą2"/>
    <w:basedOn w:val="Normalny"/>
    <w:rsid w:val="00B444B2"/>
    <w:pPr>
      <w:ind w:left="720"/>
    </w:pPr>
    <w:rPr>
      <w:rFonts w:cs="font2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8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2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4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7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BFE30-EE53-4F6F-8677-3063899B3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Bartosz Ryt</dc:creator>
  <cp:lastModifiedBy>User</cp:lastModifiedBy>
  <cp:revision>101</cp:revision>
  <cp:lastPrinted>2023-06-15T09:14:00Z</cp:lastPrinted>
  <dcterms:created xsi:type="dcterms:W3CDTF">2023-03-30T12:27:00Z</dcterms:created>
  <dcterms:modified xsi:type="dcterms:W3CDTF">2026-09-17T10:05:00Z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