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33C" w:rsidRPr="004A378D" w:rsidRDefault="0058033C" w:rsidP="00C379B0">
      <w:pPr>
        <w:spacing w:after="0" w:line="100" w:lineRule="atLeast"/>
        <w:rPr>
          <w:rFonts w:eastAsia="Times New Roman" w:cs="Calibri"/>
          <w:b/>
          <w:bCs/>
          <w:color w:val="000000"/>
          <w:sz w:val="2"/>
          <w:szCs w:val="2"/>
        </w:rPr>
      </w:pPr>
    </w:p>
    <w:p w:rsidR="00990351" w:rsidRDefault="00990351" w:rsidP="00990351">
      <w:pPr>
        <w:spacing w:after="0" w:line="100" w:lineRule="atLeast"/>
        <w:ind w:left="5664" w:firstLine="708"/>
        <w:rPr>
          <w:rFonts w:eastAsia="Times New Roman" w:cs="Calibri"/>
          <w:b/>
          <w:bCs/>
          <w:color w:val="000000"/>
          <w:sz w:val="20"/>
          <w:szCs w:val="20"/>
        </w:rPr>
      </w:pPr>
      <w:r>
        <w:rPr>
          <w:rFonts w:eastAsia="Times New Roman" w:cs="Calibri"/>
          <w:b/>
          <w:bCs/>
          <w:color w:val="000000"/>
          <w:sz w:val="20"/>
          <w:szCs w:val="20"/>
        </w:rPr>
        <w:t xml:space="preserve">KOMUNIKAT </w:t>
      </w:r>
    </w:p>
    <w:p w:rsidR="00990351" w:rsidRDefault="00990351" w:rsidP="00990351">
      <w:pPr>
        <w:spacing w:after="0" w:line="100" w:lineRule="atLeast"/>
        <w:jc w:val="center"/>
        <w:rPr>
          <w:rFonts w:eastAsia="Times New Roman" w:cs="Calibri"/>
          <w:b/>
          <w:bCs/>
          <w:color w:val="000000"/>
          <w:sz w:val="20"/>
          <w:szCs w:val="20"/>
        </w:rPr>
      </w:pPr>
      <w:r>
        <w:rPr>
          <w:rFonts w:eastAsia="Times New Roman" w:cs="Calibri"/>
          <w:b/>
          <w:bCs/>
          <w:color w:val="000000"/>
          <w:sz w:val="20"/>
          <w:szCs w:val="20"/>
        </w:rPr>
        <w:t>Nr K</w:t>
      </w:r>
      <w:r>
        <w:rPr>
          <w:rFonts w:cs="Calibri"/>
          <w:b/>
          <w:bCs/>
          <w:color w:val="000000"/>
          <w:sz w:val="20"/>
          <w:szCs w:val="20"/>
        </w:rPr>
        <w:t>G</w:t>
      </w:r>
      <w:r w:rsidR="00B331C3">
        <w:rPr>
          <w:rFonts w:eastAsia="Times New Roman" w:cs="Calibri"/>
          <w:b/>
          <w:bCs/>
          <w:color w:val="000000"/>
          <w:sz w:val="20"/>
          <w:szCs w:val="20"/>
        </w:rPr>
        <w:t>.PPN.Chr/</w:t>
      </w:r>
      <w:r w:rsidR="0028341A">
        <w:rPr>
          <w:rFonts w:eastAsia="Times New Roman" w:cs="Calibri"/>
          <w:b/>
          <w:bCs/>
          <w:color w:val="000000"/>
          <w:sz w:val="20"/>
          <w:szCs w:val="20"/>
        </w:rPr>
        <w:t>3</w:t>
      </w:r>
      <w:r w:rsidR="00266541">
        <w:rPr>
          <w:rFonts w:eastAsia="Times New Roman" w:cs="Calibri"/>
          <w:b/>
          <w:bCs/>
          <w:color w:val="000000"/>
          <w:sz w:val="20"/>
          <w:szCs w:val="20"/>
        </w:rPr>
        <w:t>/</w:t>
      </w:r>
      <w:r w:rsidR="00F8725A">
        <w:rPr>
          <w:rFonts w:eastAsia="Times New Roman" w:cs="Calibri"/>
          <w:b/>
          <w:bCs/>
          <w:color w:val="000000"/>
          <w:sz w:val="20"/>
          <w:szCs w:val="20"/>
        </w:rPr>
        <w:t>I</w:t>
      </w:r>
      <w:r w:rsidR="00266541">
        <w:rPr>
          <w:rFonts w:eastAsia="Times New Roman" w:cs="Calibri"/>
          <w:b/>
          <w:bCs/>
          <w:color w:val="000000"/>
          <w:sz w:val="20"/>
          <w:szCs w:val="20"/>
        </w:rPr>
        <w:t>/ SEZON 202</w:t>
      </w:r>
      <w:r w:rsidR="00C5475F">
        <w:rPr>
          <w:rFonts w:eastAsia="Times New Roman" w:cs="Calibri"/>
          <w:b/>
          <w:bCs/>
          <w:color w:val="000000"/>
          <w:sz w:val="20"/>
          <w:szCs w:val="20"/>
        </w:rPr>
        <w:t>6</w:t>
      </w:r>
      <w:r>
        <w:rPr>
          <w:rFonts w:eastAsia="Times New Roman" w:cs="Calibri"/>
          <w:b/>
          <w:bCs/>
          <w:color w:val="000000"/>
          <w:sz w:val="20"/>
          <w:szCs w:val="20"/>
        </w:rPr>
        <w:t>-202</w:t>
      </w:r>
      <w:r w:rsidR="00C5475F">
        <w:rPr>
          <w:rFonts w:eastAsia="Times New Roman" w:cs="Calibri"/>
          <w:b/>
          <w:bCs/>
          <w:color w:val="000000"/>
          <w:sz w:val="20"/>
          <w:szCs w:val="20"/>
        </w:rPr>
        <w:t>7</w:t>
      </w:r>
    </w:p>
    <w:p w:rsidR="0013472A" w:rsidRPr="00E93A53" w:rsidRDefault="00E669A7" w:rsidP="00E93A53">
      <w:pPr>
        <w:spacing w:after="0" w:line="100" w:lineRule="atLeast"/>
        <w:jc w:val="center"/>
        <w:rPr>
          <w:rFonts w:eastAsia="Times New Roman" w:cs="Calibri"/>
          <w:b/>
          <w:bCs/>
          <w:sz w:val="20"/>
          <w:szCs w:val="20"/>
        </w:rPr>
      </w:pPr>
      <w:r>
        <w:rPr>
          <w:rFonts w:eastAsia="Times New Roman" w:cs="Calibri"/>
          <w:b/>
          <w:bCs/>
          <w:color w:val="000000"/>
          <w:sz w:val="20"/>
          <w:szCs w:val="20"/>
        </w:rPr>
        <w:t xml:space="preserve">Z </w:t>
      </w:r>
      <w:r w:rsidRPr="00C379B0">
        <w:rPr>
          <w:rFonts w:eastAsia="Times New Roman" w:cs="Calibri"/>
          <w:b/>
          <w:bCs/>
          <w:sz w:val="20"/>
          <w:szCs w:val="20"/>
        </w:rPr>
        <w:t xml:space="preserve">posiedzenia Komisji </w:t>
      </w:r>
      <w:r w:rsidR="00DA2858">
        <w:rPr>
          <w:rFonts w:eastAsia="Times New Roman" w:cs="Calibri"/>
          <w:b/>
          <w:bCs/>
          <w:sz w:val="20"/>
          <w:szCs w:val="20"/>
        </w:rPr>
        <w:t xml:space="preserve">Gier PPN Chrzanów w dniu </w:t>
      </w:r>
      <w:r w:rsidR="00E93A53">
        <w:rPr>
          <w:rFonts w:eastAsia="Times New Roman" w:cs="Calibri"/>
          <w:b/>
          <w:bCs/>
          <w:sz w:val="20"/>
          <w:szCs w:val="20"/>
        </w:rPr>
        <w:t>7</w:t>
      </w:r>
      <w:r w:rsidR="00917C04">
        <w:rPr>
          <w:rFonts w:eastAsia="Times New Roman" w:cs="Calibri"/>
          <w:b/>
          <w:bCs/>
          <w:sz w:val="20"/>
          <w:szCs w:val="20"/>
        </w:rPr>
        <w:t>.0</w:t>
      </w:r>
      <w:r w:rsidR="0013472A">
        <w:rPr>
          <w:rFonts w:eastAsia="Times New Roman" w:cs="Calibri"/>
          <w:b/>
          <w:bCs/>
          <w:sz w:val="20"/>
          <w:szCs w:val="20"/>
        </w:rPr>
        <w:t>8</w:t>
      </w:r>
      <w:r w:rsidR="00C5475F">
        <w:rPr>
          <w:rFonts w:eastAsia="Times New Roman" w:cs="Calibri"/>
          <w:b/>
          <w:bCs/>
          <w:sz w:val="20"/>
          <w:szCs w:val="20"/>
        </w:rPr>
        <w:t>.2026r.</w:t>
      </w:r>
    </w:p>
    <w:p w:rsidR="00675109" w:rsidRDefault="00675109" w:rsidP="003B3CA2">
      <w:pPr>
        <w:spacing w:after="0" w:line="100" w:lineRule="atLeast"/>
        <w:rPr>
          <w:rFonts w:eastAsia="Times New Roman" w:cs="Calibri"/>
          <w:b/>
          <w:bCs/>
          <w:color w:val="FF0000"/>
          <w:sz w:val="28"/>
          <w:szCs w:val="28"/>
          <w:u w:val="single"/>
        </w:rPr>
      </w:pPr>
    </w:p>
    <w:tbl>
      <w:tblPr>
        <w:tblpPr w:leftFromText="141" w:rightFromText="141" w:vertAnchor="page" w:horzAnchor="margin" w:tblpY="8506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5"/>
        <w:gridCol w:w="3780"/>
        <w:gridCol w:w="1230"/>
        <w:gridCol w:w="795"/>
      </w:tblGrid>
      <w:tr w:rsidR="00E93A53" w:rsidTr="0028341A">
        <w:trPr>
          <w:tblCellSpacing w:w="15" w:type="dxa"/>
        </w:trPr>
        <w:tc>
          <w:tcPr>
            <w:tcW w:w="375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NADWIŚLANKA OKLEŚNA II</w:t>
            </w:r>
          </w:p>
        </w:tc>
        <w:tc>
          <w:tcPr>
            <w:tcW w:w="375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FABLOK CHRZANÓW I</w:t>
            </w:r>
          </w:p>
        </w:tc>
        <w:tc>
          <w:tcPr>
            <w:tcW w:w="120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2026-08-12</w:t>
            </w:r>
          </w:p>
        </w:tc>
        <w:tc>
          <w:tcPr>
            <w:tcW w:w="75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18:00</w:t>
            </w:r>
          </w:p>
        </w:tc>
      </w:tr>
      <w:tr w:rsidR="00E93A53" w:rsidTr="0028341A">
        <w:trPr>
          <w:tblCellSpacing w:w="15" w:type="dxa"/>
        </w:trPr>
        <w:tc>
          <w:tcPr>
            <w:tcW w:w="375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KORONA MĘTKÓW</w:t>
            </w:r>
          </w:p>
        </w:tc>
        <w:tc>
          <w:tcPr>
            <w:tcW w:w="375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NADWIŚLANKA OKLEŚNA</w:t>
            </w:r>
          </w:p>
        </w:tc>
        <w:tc>
          <w:tcPr>
            <w:tcW w:w="120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2026-08-09</w:t>
            </w:r>
          </w:p>
        </w:tc>
        <w:tc>
          <w:tcPr>
            <w:tcW w:w="75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16:30</w:t>
            </w:r>
          </w:p>
        </w:tc>
      </w:tr>
      <w:tr w:rsidR="00E93A53" w:rsidTr="0028341A">
        <w:trPr>
          <w:tblCellSpacing w:w="15" w:type="dxa"/>
        </w:trPr>
        <w:tc>
          <w:tcPr>
            <w:tcW w:w="375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LIBIĄŻ</w:t>
            </w:r>
          </w:p>
        </w:tc>
        <w:tc>
          <w:tcPr>
            <w:tcW w:w="375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GKS VICTORIA JAWORZNO II</w:t>
            </w:r>
          </w:p>
        </w:tc>
        <w:tc>
          <w:tcPr>
            <w:tcW w:w="120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2026-08-08</w:t>
            </w:r>
          </w:p>
        </w:tc>
        <w:tc>
          <w:tcPr>
            <w:tcW w:w="75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16:30</w:t>
            </w:r>
          </w:p>
        </w:tc>
      </w:tr>
      <w:tr w:rsidR="00E93A53" w:rsidTr="0028341A">
        <w:trPr>
          <w:tblCellSpacing w:w="15" w:type="dxa"/>
        </w:trPr>
        <w:tc>
          <w:tcPr>
            <w:tcW w:w="375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POLONIA LUSZOWICE</w:t>
            </w:r>
          </w:p>
        </w:tc>
        <w:tc>
          <w:tcPr>
            <w:tcW w:w="375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MKS Trzebinia I</w:t>
            </w:r>
          </w:p>
        </w:tc>
        <w:tc>
          <w:tcPr>
            <w:tcW w:w="120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2026-08-12</w:t>
            </w:r>
          </w:p>
        </w:tc>
        <w:tc>
          <w:tcPr>
            <w:tcW w:w="75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18:00</w:t>
            </w:r>
          </w:p>
        </w:tc>
      </w:tr>
      <w:tr w:rsidR="00E93A53" w:rsidTr="0028341A">
        <w:trPr>
          <w:tblCellSpacing w:w="15" w:type="dxa"/>
        </w:trPr>
        <w:tc>
          <w:tcPr>
            <w:tcW w:w="375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MKS Trzebinia II</w:t>
            </w:r>
          </w:p>
        </w:tc>
        <w:tc>
          <w:tcPr>
            <w:tcW w:w="375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TĘCZA TENCZYNEK</w:t>
            </w:r>
          </w:p>
        </w:tc>
        <w:tc>
          <w:tcPr>
            <w:tcW w:w="120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2026-08-10</w:t>
            </w:r>
          </w:p>
        </w:tc>
        <w:tc>
          <w:tcPr>
            <w:tcW w:w="75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19:30</w:t>
            </w:r>
          </w:p>
        </w:tc>
      </w:tr>
      <w:tr w:rsidR="00E93A53" w:rsidTr="0028341A">
        <w:trPr>
          <w:tblCellSpacing w:w="15" w:type="dxa"/>
        </w:trPr>
        <w:tc>
          <w:tcPr>
            <w:tcW w:w="375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Victoria Jaworzno</w:t>
            </w:r>
          </w:p>
        </w:tc>
        <w:tc>
          <w:tcPr>
            <w:tcW w:w="375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</w:t>
            </w:r>
          </w:p>
        </w:tc>
        <w:tc>
          <w:tcPr>
            <w:tcW w:w="1200" w:type="dxa"/>
            <w:vAlign w:val="center"/>
            <w:hideMark/>
          </w:tcPr>
          <w:p w:rsidR="00E93A53" w:rsidRDefault="0028341A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pauza</w:t>
            </w:r>
          </w:p>
        </w:tc>
        <w:tc>
          <w:tcPr>
            <w:tcW w:w="750" w:type="dxa"/>
            <w:vAlign w:val="center"/>
            <w:hideMark/>
          </w:tcPr>
          <w:p w:rsidR="00E93A53" w:rsidRDefault="00E93A53" w:rsidP="0028341A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E93A53" w:rsidRDefault="00E93A53" w:rsidP="00E93A53">
      <w:pPr>
        <w:pStyle w:val="NormalnyWeb"/>
        <w:rPr>
          <w:rStyle w:val="Pogrubienie"/>
        </w:rPr>
      </w:pPr>
      <w:r>
        <w:t xml:space="preserve">Podokręg Chrzanów informuje o możliwości odbycia </w:t>
      </w:r>
      <w:r>
        <w:rPr>
          <w:rStyle w:val="Pogrubienie"/>
        </w:rPr>
        <w:t>szkolenia dla koordynatorów ds.</w:t>
      </w:r>
      <w:r>
        <w:rPr>
          <w:rStyle w:val="Pogrubienie"/>
        </w:rPr>
        <w:t xml:space="preserve"> </w:t>
      </w:r>
      <w:r>
        <w:rPr>
          <w:rStyle w:val="Pogrubienie"/>
        </w:rPr>
        <w:t>bezpieczeństwa na obiektach sportowych</w:t>
      </w:r>
      <w:r>
        <w:t>. Odbędzie się on w siedzibie Podokręgu.</w:t>
      </w:r>
      <w:r w:rsidR="0028341A">
        <w:t xml:space="preserve"> </w:t>
      </w:r>
      <w:r>
        <w:t xml:space="preserve">Listy chętnych należy przesyłać na adres e-mail do dnia </w:t>
      </w:r>
      <w:r>
        <w:rPr>
          <w:rStyle w:val="Pogrubienie"/>
        </w:rPr>
        <w:t>15 sierpnia 2026r.</w:t>
      </w:r>
    </w:p>
    <w:tbl>
      <w:tblPr>
        <w:tblpPr w:leftFromText="141" w:rightFromText="141" w:vertAnchor="page" w:horzAnchor="margin" w:tblpY="3961"/>
        <w:tblW w:w="12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835"/>
        <w:gridCol w:w="3201"/>
        <w:gridCol w:w="1619"/>
        <w:gridCol w:w="1559"/>
        <w:gridCol w:w="2835"/>
      </w:tblGrid>
      <w:tr w:rsidR="0028341A" w:rsidTr="0028341A">
        <w:trPr>
          <w:trHeight w:val="557"/>
        </w:trPr>
        <w:tc>
          <w:tcPr>
            <w:tcW w:w="12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41A" w:rsidRDefault="0028341A" w:rsidP="0028341A">
            <w:pPr>
              <w:rPr>
                <w:rFonts w:cs="Calibri"/>
              </w:rPr>
            </w:pPr>
          </w:p>
          <w:p w:rsidR="0028341A" w:rsidRDefault="0028341A" w:rsidP="0028341A">
            <w:pPr>
              <w:spacing w:line="252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l-PL"/>
              </w:rPr>
              <w:t>Kary finansowe/dyskwalifikacji za kartki żółte i czerwone</w:t>
            </w:r>
          </w:p>
        </w:tc>
      </w:tr>
      <w:tr w:rsidR="0028341A" w:rsidTr="0028341A">
        <w:trPr>
          <w:trHeight w:val="225"/>
        </w:trPr>
        <w:tc>
          <w:tcPr>
            <w:tcW w:w="12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41A" w:rsidRDefault="0028341A" w:rsidP="0028341A">
            <w:pPr>
              <w:spacing w:line="252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color w:val="000000"/>
                <w:sz w:val="24"/>
                <w:szCs w:val="18"/>
                <w:u w:val="single"/>
                <w:lang w:eastAsia="pl-PL"/>
              </w:rPr>
              <w:t>Puchar Polski</w:t>
            </w:r>
          </w:p>
        </w:tc>
      </w:tr>
      <w:tr w:rsidR="0028341A" w:rsidTr="0028341A">
        <w:trPr>
          <w:trHeight w:val="9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41A" w:rsidRDefault="0028341A" w:rsidP="0028341A">
            <w:pPr>
              <w:spacing w:line="252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l-PL"/>
              </w:rPr>
              <w:t>L.p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41A" w:rsidRDefault="0028341A" w:rsidP="0028341A">
            <w:pPr>
              <w:spacing w:line="252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41A" w:rsidRDefault="0028341A" w:rsidP="0028341A">
            <w:pPr>
              <w:spacing w:line="252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l-PL"/>
              </w:rPr>
              <w:t>Klub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41A" w:rsidRDefault="0028341A" w:rsidP="0028341A">
            <w:pPr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l-PL"/>
              </w:rPr>
              <w:t>Kartka</w:t>
            </w:r>
          </w:p>
          <w:p w:rsidR="0028341A" w:rsidRDefault="0028341A" w:rsidP="0028341A">
            <w:pPr>
              <w:spacing w:line="252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l-PL"/>
              </w:rPr>
              <w:t>Żółta/czerwona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41A" w:rsidRDefault="0028341A" w:rsidP="0028341A">
            <w:pPr>
              <w:spacing w:line="252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l-PL"/>
              </w:rPr>
              <w:t>Data zawodów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41A" w:rsidRDefault="0028341A" w:rsidP="0028341A">
            <w:pPr>
              <w:spacing w:line="252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l-PL"/>
              </w:rPr>
              <w:t>Kara finansowa/dyskwalifikacji</w:t>
            </w:r>
          </w:p>
        </w:tc>
      </w:tr>
      <w:tr w:rsidR="0028341A" w:rsidTr="0028341A">
        <w:trPr>
          <w:trHeight w:val="2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41A" w:rsidRDefault="0028341A" w:rsidP="0028341A">
            <w:pPr>
              <w:spacing w:line="252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A" w:rsidRDefault="0028341A" w:rsidP="0028341A">
            <w:pPr>
              <w:spacing w:line="252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  <w:t>Konrad Rxxxxx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A" w:rsidRDefault="0028341A" w:rsidP="0028341A">
            <w:pPr>
              <w:spacing w:line="252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  <w:t>Victoria Jaworzno II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A" w:rsidRDefault="0028341A" w:rsidP="0028341A">
            <w:pPr>
              <w:spacing w:line="252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l-PL"/>
              </w:rPr>
              <w:t>2 ż.k.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A" w:rsidRDefault="0028341A" w:rsidP="0028341A">
            <w:pPr>
              <w:spacing w:line="256" w:lineRule="auto"/>
              <w:jc w:val="center"/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l-PL"/>
              </w:rPr>
              <w:t>2.08.2026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A" w:rsidRDefault="0028341A" w:rsidP="0028341A">
            <w:pPr>
              <w:spacing w:line="252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  <w:t>1 mecz</w:t>
            </w:r>
          </w:p>
        </w:tc>
      </w:tr>
      <w:tr w:rsidR="0028341A" w:rsidTr="0028341A">
        <w:trPr>
          <w:trHeight w:val="2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41A" w:rsidRDefault="0028341A" w:rsidP="0028341A">
            <w:pPr>
              <w:spacing w:line="252" w:lineRule="auto"/>
              <w:jc w:val="center"/>
              <w:rPr>
                <w:rFonts w:eastAsia="Times New Roman"/>
                <w:b/>
                <w:color w:val="FF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A" w:rsidRDefault="0028341A" w:rsidP="0028341A">
            <w:pPr>
              <w:spacing w:line="252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  <w:t>Daniel Kxxxxxx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A" w:rsidRDefault="0028341A" w:rsidP="0028341A">
            <w:pPr>
              <w:spacing w:line="252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  <w:t>Tęcza Tenczynek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A" w:rsidRDefault="0028341A" w:rsidP="0028341A">
            <w:pPr>
              <w:jc w:val="center"/>
            </w:pPr>
            <w:r w:rsidRPr="005039DF">
              <w:rPr>
                <w:rFonts w:eastAsia="Times New Roman"/>
                <w:b/>
                <w:color w:val="000000"/>
                <w:sz w:val="18"/>
                <w:szCs w:val="18"/>
                <w:lang w:eastAsia="pl-PL"/>
              </w:rPr>
              <w:t>2 ż.k.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A" w:rsidRDefault="0028341A" w:rsidP="0028341A">
            <w:pPr>
              <w:jc w:val="center"/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l-PL"/>
              </w:rPr>
              <w:t>1</w:t>
            </w:r>
            <w:r w:rsidRPr="003A7071">
              <w:rPr>
                <w:rFonts w:eastAsia="Times New Roman"/>
                <w:b/>
                <w:color w:val="000000"/>
                <w:sz w:val="18"/>
                <w:szCs w:val="18"/>
                <w:lang w:eastAsia="pl-PL"/>
              </w:rPr>
              <w:t>.08.2026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A" w:rsidRDefault="0028341A" w:rsidP="0028341A">
            <w:pPr>
              <w:jc w:val="center"/>
            </w:pPr>
            <w:r w:rsidRPr="00193D45"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  <w:t>1 mecz</w:t>
            </w:r>
          </w:p>
        </w:tc>
      </w:tr>
      <w:tr w:rsidR="0028341A" w:rsidTr="0028341A">
        <w:trPr>
          <w:trHeight w:val="2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41A" w:rsidRDefault="0028341A" w:rsidP="0028341A">
            <w:pPr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A" w:rsidRDefault="0028341A" w:rsidP="0028341A">
            <w:pPr>
              <w:spacing w:line="252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  <w:t>Patryk Kxxxxxxx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A" w:rsidRDefault="0028341A" w:rsidP="0028341A">
            <w:pPr>
              <w:spacing w:line="252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  <w:t>MKS Trzebinia II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A" w:rsidRDefault="0028341A" w:rsidP="0028341A">
            <w:pPr>
              <w:jc w:val="center"/>
            </w:pPr>
            <w:r w:rsidRPr="005039DF">
              <w:rPr>
                <w:rFonts w:eastAsia="Times New Roman"/>
                <w:b/>
                <w:color w:val="000000"/>
                <w:sz w:val="18"/>
                <w:szCs w:val="18"/>
                <w:lang w:eastAsia="pl-PL"/>
              </w:rPr>
              <w:t>2 ż.k.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A" w:rsidRDefault="0028341A" w:rsidP="0028341A">
            <w:pPr>
              <w:jc w:val="center"/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pl-PL"/>
              </w:rPr>
              <w:t>5</w:t>
            </w:r>
            <w:r w:rsidRPr="003A7071">
              <w:rPr>
                <w:rFonts w:eastAsia="Times New Roman"/>
                <w:b/>
                <w:color w:val="000000"/>
                <w:sz w:val="18"/>
                <w:szCs w:val="18"/>
                <w:lang w:eastAsia="pl-PL"/>
              </w:rPr>
              <w:t>.08.2026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1A" w:rsidRDefault="0028341A" w:rsidP="0028341A">
            <w:pPr>
              <w:jc w:val="center"/>
            </w:pPr>
            <w:r w:rsidRPr="00193D45"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  <w:t>1 mecz</w:t>
            </w:r>
          </w:p>
        </w:tc>
      </w:tr>
    </w:tbl>
    <w:p w:rsidR="00E93A53" w:rsidRDefault="00E93A53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</w:p>
    <w:p w:rsidR="0028341A" w:rsidRDefault="0028341A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</w:p>
    <w:p w:rsidR="0028341A" w:rsidRDefault="0028341A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</w:p>
    <w:p w:rsidR="0028341A" w:rsidRDefault="0028341A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</w:p>
    <w:p w:rsidR="0028341A" w:rsidRDefault="0028341A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</w:p>
    <w:p w:rsidR="0028341A" w:rsidRDefault="0028341A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</w:p>
    <w:p w:rsidR="0028341A" w:rsidRDefault="0028341A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</w:p>
    <w:p w:rsidR="0028341A" w:rsidRDefault="0028341A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</w:p>
    <w:p w:rsidR="0028341A" w:rsidRDefault="0028341A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</w:p>
    <w:p w:rsidR="0028341A" w:rsidRDefault="0028341A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</w:p>
    <w:p w:rsidR="0028341A" w:rsidRDefault="0028341A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</w:p>
    <w:p w:rsidR="0028341A" w:rsidRDefault="0028341A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</w:p>
    <w:p w:rsidR="0028341A" w:rsidRDefault="0028341A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</w:p>
    <w:p w:rsidR="00E93A53" w:rsidRDefault="00E93A53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  <w:r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  <w:t xml:space="preserve">II RUNDA </w:t>
      </w:r>
      <w:r w:rsidR="0028341A"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  <w:t>PUCHARU POLSK</w:t>
      </w:r>
      <w:r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  <w:t>I na szczeblu PPN Chrzanów:</w:t>
      </w:r>
    </w:p>
    <w:p w:rsidR="00E93A53" w:rsidRPr="00675109" w:rsidRDefault="00E93A53" w:rsidP="003B3CA2">
      <w:pPr>
        <w:spacing w:after="0" w:line="100" w:lineRule="atLeast"/>
        <w:rPr>
          <w:rFonts w:eastAsia="Times New Roman" w:cs="Calibri"/>
          <w:b/>
          <w:bCs/>
          <w:color w:val="000000" w:themeColor="text1"/>
          <w:sz w:val="28"/>
          <w:szCs w:val="28"/>
          <w:u w:val="single"/>
        </w:rPr>
      </w:pPr>
    </w:p>
    <w:p w:rsidR="0013472A" w:rsidRPr="00AD5895" w:rsidRDefault="0013472A" w:rsidP="003B3CA2">
      <w:pPr>
        <w:spacing w:after="0" w:line="100" w:lineRule="atLeast"/>
        <w:rPr>
          <w:rFonts w:eastAsia="Times New Roman" w:cs="Calibri"/>
          <w:b/>
          <w:bCs/>
          <w:color w:val="FF0000"/>
          <w:sz w:val="28"/>
          <w:szCs w:val="28"/>
          <w:u w:val="single"/>
        </w:rPr>
      </w:pPr>
    </w:p>
    <w:p w:rsidR="0002347C" w:rsidRDefault="0002347C" w:rsidP="00990351">
      <w:pPr>
        <w:spacing w:after="0" w:line="100" w:lineRule="atLeast"/>
        <w:jc w:val="center"/>
        <w:rPr>
          <w:rFonts w:eastAsia="Times New Roman" w:cs="Calibri"/>
          <w:b/>
          <w:bCs/>
          <w:color w:val="000000"/>
          <w:sz w:val="20"/>
          <w:szCs w:val="20"/>
        </w:rPr>
      </w:pPr>
    </w:p>
    <w:p w:rsidR="0002347C" w:rsidRDefault="0002347C" w:rsidP="00990351">
      <w:pPr>
        <w:spacing w:after="0" w:line="100" w:lineRule="atLeast"/>
        <w:jc w:val="center"/>
        <w:rPr>
          <w:rFonts w:eastAsia="Times New Roman" w:cs="Calibri"/>
          <w:b/>
          <w:bCs/>
          <w:color w:val="000000"/>
          <w:sz w:val="20"/>
          <w:szCs w:val="20"/>
        </w:rPr>
      </w:pPr>
    </w:p>
    <w:p w:rsidR="001E7622" w:rsidRDefault="001E7622" w:rsidP="008D3F64">
      <w:pPr>
        <w:pStyle w:val="Bezodstpw"/>
        <w:jc w:val="center"/>
        <w:rPr>
          <w:b/>
        </w:rPr>
      </w:pPr>
    </w:p>
    <w:p w:rsidR="0028341A" w:rsidRDefault="0028341A" w:rsidP="008D3F64">
      <w:pPr>
        <w:pStyle w:val="Bezodstpw"/>
        <w:jc w:val="center"/>
        <w:rPr>
          <w:b/>
        </w:rPr>
      </w:pPr>
    </w:p>
    <w:p w:rsidR="0028341A" w:rsidRDefault="0028341A" w:rsidP="008D3F64">
      <w:pPr>
        <w:pStyle w:val="Bezodstpw"/>
        <w:jc w:val="center"/>
        <w:rPr>
          <w:b/>
        </w:rPr>
      </w:pPr>
    </w:p>
    <w:p w:rsidR="0028341A" w:rsidRDefault="0028341A" w:rsidP="0028341A">
      <w:pPr>
        <w:pStyle w:val="NormalnyWeb"/>
        <w:rPr>
          <w:rFonts w:cs="Calibri"/>
          <w:b/>
          <w:bCs/>
          <w:color w:val="000000" w:themeColor="text1"/>
          <w:sz w:val="28"/>
          <w:szCs w:val="28"/>
          <w:u w:val="single"/>
        </w:rPr>
      </w:pPr>
      <w:r>
        <w:rPr>
          <w:rFonts w:cs="Calibri"/>
          <w:b/>
          <w:bCs/>
          <w:color w:val="000000" w:themeColor="text1"/>
          <w:sz w:val="28"/>
          <w:szCs w:val="28"/>
          <w:u w:val="single"/>
        </w:rPr>
        <w:lastRenderedPageBreak/>
        <w:t>Przypominamy o obowiązku uiszczania wpłat z tytułu opłaty ryczałtowej do rozgrywek oraz przesyłania oświadczenia klubu o posiadanych deklaracjach gry amatora w celu wykonywania transferów jak i uprawnień zawodników!</w:t>
      </w:r>
    </w:p>
    <w:p w:rsidR="0028341A" w:rsidRPr="0028341A" w:rsidRDefault="0028341A" w:rsidP="0028341A">
      <w:pPr>
        <w:pStyle w:val="NormalnyWeb"/>
        <w:rPr>
          <w:rFonts w:cs="Calibri"/>
          <w:b/>
          <w:bCs/>
          <w:color w:val="000000" w:themeColor="text1"/>
          <w:sz w:val="28"/>
          <w:szCs w:val="28"/>
          <w:u w:val="single"/>
        </w:rPr>
      </w:pPr>
    </w:p>
    <w:p w:rsidR="007E6DC1" w:rsidRDefault="008331DF" w:rsidP="008D3F64">
      <w:pPr>
        <w:pStyle w:val="Bezodstpw"/>
        <w:jc w:val="center"/>
        <w:rPr>
          <w:b/>
        </w:rPr>
      </w:pPr>
      <w:r w:rsidRPr="000C31FC">
        <w:rPr>
          <w:b/>
        </w:rPr>
        <w:t>Przewodniczący Komisji Gier</w:t>
      </w:r>
    </w:p>
    <w:p w:rsidR="007E6DC1" w:rsidRDefault="00921CEC" w:rsidP="008D3F64">
      <w:pPr>
        <w:pStyle w:val="Bezodstpw"/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  <w:r w:rsidR="008331DF" w:rsidRPr="00C446BB">
        <w:rPr>
          <w:b/>
        </w:rPr>
        <w:t>Zbigniew Jastrzębski</w:t>
      </w:r>
      <w:r w:rsidR="00197B00" w:rsidRPr="000C31FC">
        <w:rPr>
          <w:b/>
        </w:rPr>
        <w:t xml:space="preserve"> </w:t>
      </w:r>
      <w:r w:rsidR="00E8120E">
        <w:rPr>
          <w:b/>
        </w:rPr>
        <w:t xml:space="preserve"> </w:t>
      </w:r>
    </w:p>
    <w:p w:rsidR="006D59B1" w:rsidRPr="0033380C" w:rsidRDefault="006D59B1" w:rsidP="008D3F64">
      <w:pPr>
        <w:pStyle w:val="Bezodstpw"/>
        <w:jc w:val="center"/>
        <w:rPr>
          <w:rStyle w:val="gwp92eb27acsize"/>
          <w:b/>
        </w:rPr>
      </w:pPr>
      <w:r w:rsidRPr="00C446BB">
        <w:rPr>
          <w:b/>
        </w:rPr>
        <w:t>Tel. 507 437 737</w:t>
      </w:r>
    </w:p>
    <w:sectPr w:rsidR="006D59B1" w:rsidRPr="0033380C" w:rsidSect="007B3767">
      <w:headerReference w:type="default" r:id="rId9"/>
      <w:footerReference w:type="default" r:id="rId10"/>
      <w:pgSz w:w="16838" w:h="11906" w:orient="landscape" w:code="9"/>
      <w:pgMar w:top="1418" w:right="1418" w:bottom="1418" w:left="1418" w:header="709" w:footer="709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5FA" w:rsidRDefault="001225FA">
      <w:pPr>
        <w:spacing w:after="0" w:line="240" w:lineRule="auto"/>
      </w:pPr>
      <w:r>
        <w:separator/>
      </w:r>
    </w:p>
  </w:endnote>
  <w:endnote w:type="continuationSeparator" w:id="0">
    <w:p w:rsidR="001225FA" w:rsidRDefault="00122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5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4FD" w:rsidRDefault="00931729" w:rsidP="00931729">
    <w:pPr>
      <w:pStyle w:val="Stopka"/>
      <w:jc w:val="both"/>
    </w:pPr>
    <w:r w:rsidRPr="00931729">
      <w:rPr>
        <w:rFonts w:ascii="Cambria" w:eastAsia="Times New Roman" w:hAnsi="Cambria" w:cs="Times New Roman"/>
        <w:b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5FA" w:rsidRDefault="001225FA">
      <w:pPr>
        <w:spacing w:after="0" w:line="240" w:lineRule="auto"/>
      </w:pPr>
      <w:r>
        <w:separator/>
      </w:r>
    </w:p>
  </w:footnote>
  <w:footnote w:type="continuationSeparator" w:id="0">
    <w:p w:rsidR="001225FA" w:rsidRDefault="00122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4FD" w:rsidRDefault="00CE34FD" w:rsidP="00057564">
    <w:pPr>
      <w:pStyle w:val="Bezodstpw"/>
    </w:pPr>
    <w:r>
      <w:rPr>
        <w:rFonts w:ascii="Cambria" w:hAnsi="Cambria"/>
        <w:sz w:val="16"/>
        <w:szCs w:val="16"/>
      </w:rP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1225FA">
      <w:rPr>
        <w:noProof/>
      </w:rPr>
      <w:t>1</w:t>
    </w:r>
    <w:r>
      <w:fldChar w:fldCharType="end"/>
    </w:r>
    <w:r>
      <w:rPr>
        <w:rFonts w:ascii="Cambria" w:hAnsi="Cambria"/>
        <w:sz w:val="16"/>
        <w:szCs w:val="16"/>
      </w:rPr>
      <w:t xml:space="preserve"> z </w:t>
    </w:r>
    <w:r w:rsidR="005E3122">
      <w:fldChar w:fldCharType="begin"/>
    </w:r>
    <w:r w:rsidR="005E3122">
      <w:instrText xml:space="preserve"> NUMPAGES </w:instrText>
    </w:r>
    <w:r w:rsidR="005E3122">
      <w:fldChar w:fldCharType="separate"/>
    </w:r>
    <w:r w:rsidR="001225FA">
      <w:rPr>
        <w:noProof/>
      </w:rPr>
      <w:t>1</w:t>
    </w:r>
    <w:r w:rsidR="005E3122">
      <w:rPr>
        <w:noProof/>
      </w:rPr>
      <w:fldChar w:fldCharType="end"/>
    </w:r>
    <w:r w:rsidR="007D4255">
      <w:tab/>
    </w:r>
    <w:r w:rsidR="007D4255">
      <w:tab/>
    </w:r>
    <w:r w:rsidR="007D4255">
      <w:tab/>
    </w:r>
    <w:r w:rsidR="007D4255">
      <w:tab/>
    </w:r>
    <w:r w:rsidR="00057564">
      <w:tab/>
    </w:r>
    <w:r w:rsidR="00057564">
      <w:tab/>
    </w:r>
    <w:r w:rsidR="00057564">
      <w:tab/>
    </w:r>
    <w:r w:rsidR="00057564">
      <w:tab/>
    </w:r>
    <w:r w:rsidR="00057564">
      <w:tab/>
      <w:t xml:space="preserve">                                      </w:t>
    </w:r>
    <w:r w:rsidR="007D4255">
      <w:t>Chrz</w:t>
    </w:r>
    <w:r w:rsidR="00057564">
      <w:t xml:space="preserve">anów </w:t>
    </w:r>
    <w:r w:rsidR="00E93A53">
      <w:t>7</w:t>
    </w:r>
    <w:r w:rsidR="00604D61">
      <w:t>.0</w:t>
    </w:r>
    <w:r w:rsidR="0013472A">
      <w:t>8</w:t>
    </w:r>
    <w:r w:rsidR="00166F1C">
      <w:t>.202</w:t>
    </w:r>
    <w:r w:rsidR="00C5475F">
      <w:t>6</w:t>
    </w:r>
    <w:r w:rsidR="00BF2B51">
      <w:t>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Opis: https://przelom.pl/software/tiles/www/delivery/lg.php?bannerid=415&amp;campaignid=325&amp;zoneid=2&amp;loc=1&amp;referer=https%3A%2F%2Fprzelom.pl%2Fsport%2F31785-puchar-polski-poznalismy-pary-i-drabinke.html&amp;cb=7aea2b55c0" style="width:.75pt;height:.75pt;visibility:visible" o:bullet="t">
        <v:imagedata r:id="rId1" o:title="lg"/>
      </v:shape>
    </w:pict>
  </w:numPicBullet>
  <w:abstractNum w:abstractNumId="0">
    <w:nsid w:val="00000001"/>
    <w:multiLevelType w:val="multilevel"/>
    <w:tmpl w:val="00000001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DF45D81"/>
    <w:multiLevelType w:val="multilevel"/>
    <w:tmpl w:val="ED4A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912B9A"/>
    <w:multiLevelType w:val="hybridMultilevel"/>
    <w:tmpl w:val="DED07FF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B92D98"/>
    <w:multiLevelType w:val="multilevel"/>
    <w:tmpl w:val="AECC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CB5B33"/>
    <w:multiLevelType w:val="hybridMultilevel"/>
    <w:tmpl w:val="513C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326DC"/>
    <w:multiLevelType w:val="hybridMultilevel"/>
    <w:tmpl w:val="79121DAA"/>
    <w:lvl w:ilvl="0" w:tplc="2B0A9A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26C1B86"/>
    <w:multiLevelType w:val="hybridMultilevel"/>
    <w:tmpl w:val="ADA402E6"/>
    <w:lvl w:ilvl="0" w:tplc="C1AA50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C664D90"/>
    <w:multiLevelType w:val="hybridMultilevel"/>
    <w:tmpl w:val="0DF25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3C3BB5"/>
    <w:multiLevelType w:val="multilevel"/>
    <w:tmpl w:val="7EFC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987ECE"/>
    <w:multiLevelType w:val="hybridMultilevel"/>
    <w:tmpl w:val="F44CD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5B3E43"/>
    <w:multiLevelType w:val="hybridMultilevel"/>
    <w:tmpl w:val="77F43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62602D"/>
    <w:multiLevelType w:val="hybridMultilevel"/>
    <w:tmpl w:val="79121DAA"/>
    <w:lvl w:ilvl="0" w:tplc="2B0A9A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6D3E3895"/>
    <w:multiLevelType w:val="multilevel"/>
    <w:tmpl w:val="B8B8D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A53094"/>
    <w:multiLevelType w:val="hybridMultilevel"/>
    <w:tmpl w:val="993E5908"/>
    <w:lvl w:ilvl="0" w:tplc="CF405CD4">
      <w:start w:val="1"/>
      <w:numFmt w:val="decimal"/>
      <w:lvlText w:val="%1."/>
      <w:lvlJc w:val="left"/>
      <w:pPr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3"/>
  </w:num>
  <w:num w:numId="2">
    <w:abstractNumId w:val="17"/>
  </w:num>
  <w:num w:numId="3">
    <w:abstractNumId w:val="15"/>
  </w:num>
  <w:num w:numId="4">
    <w:abstractNumId w:val="8"/>
  </w:num>
  <w:num w:numId="5">
    <w:abstractNumId w:val="10"/>
  </w:num>
  <w:num w:numId="6">
    <w:abstractNumId w:val="12"/>
  </w:num>
  <w:num w:numId="7">
    <w:abstractNumId w:val="6"/>
  </w:num>
  <w:num w:numId="8">
    <w:abstractNumId w:val="4"/>
  </w:num>
  <w:num w:numId="9">
    <w:abstractNumId w:val="16"/>
  </w:num>
  <w:num w:numId="10">
    <w:abstractNumId w:val="7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23C"/>
    <w:rsid w:val="00000DA5"/>
    <w:rsid w:val="00000DD7"/>
    <w:rsid w:val="000014BF"/>
    <w:rsid w:val="000019BB"/>
    <w:rsid w:val="00001DCB"/>
    <w:rsid w:val="00003670"/>
    <w:rsid w:val="00003B27"/>
    <w:rsid w:val="0000420E"/>
    <w:rsid w:val="00004418"/>
    <w:rsid w:val="00005C2F"/>
    <w:rsid w:val="00005E2F"/>
    <w:rsid w:val="00007935"/>
    <w:rsid w:val="00010082"/>
    <w:rsid w:val="000108D6"/>
    <w:rsid w:val="00010B81"/>
    <w:rsid w:val="00011CDE"/>
    <w:rsid w:val="00012354"/>
    <w:rsid w:val="00013FE1"/>
    <w:rsid w:val="0001440C"/>
    <w:rsid w:val="000165FF"/>
    <w:rsid w:val="00017CB6"/>
    <w:rsid w:val="00021FA5"/>
    <w:rsid w:val="00023150"/>
    <w:rsid w:val="0002347C"/>
    <w:rsid w:val="00023633"/>
    <w:rsid w:val="0002479B"/>
    <w:rsid w:val="00024BE0"/>
    <w:rsid w:val="0002602D"/>
    <w:rsid w:val="0002630D"/>
    <w:rsid w:val="000267B1"/>
    <w:rsid w:val="00026C00"/>
    <w:rsid w:val="00026E5D"/>
    <w:rsid w:val="00027F6C"/>
    <w:rsid w:val="000316B4"/>
    <w:rsid w:val="00044BD2"/>
    <w:rsid w:val="00045C42"/>
    <w:rsid w:val="00046F02"/>
    <w:rsid w:val="00046F7B"/>
    <w:rsid w:val="00051E6A"/>
    <w:rsid w:val="00053245"/>
    <w:rsid w:val="000543A2"/>
    <w:rsid w:val="0005515B"/>
    <w:rsid w:val="00055441"/>
    <w:rsid w:val="000568D8"/>
    <w:rsid w:val="00057564"/>
    <w:rsid w:val="00060865"/>
    <w:rsid w:val="000608BB"/>
    <w:rsid w:val="000625BF"/>
    <w:rsid w:val="00062923"/>
    <w:rsid w:val="0006354E"/>
    <w:rsid w:val="00063EAF"/>
    <w:rsid w:val="000654C8"/>
    <w:rsid w:val="000666E1"/>
    <w:rsid w:val="00066718"/>
    <w:rsid w:val="00071AB6"/>
    <w:rsid w:val="0007347E"/>
    <w:rsid w:val="00073E2C"/>
    <w:rsid w:val="0007461C"/>
    <w:rsid w:val="00074E5B"/>
    <w:rsid w:val="000750D0"/>
    <w:rsid w:val="00075B68"/>
    <w:rsid w:val="00075FD7"/>
    <w:rsid w:val="000767AA"/>
    <w:rsid w:val="000767C2"/>
    <w:rsid w:val="00077597"/>
    <w:rsid w:val="00081929"/>
    <w:rsid w:val="0008204D"/>
    <w:rsid w:val="00082BA3"/>
    <w:rsid w:val="00083E68"/>
    <w:rsid w:val="0008430F"/>
    <w:rsid w:val="00084A74"/>
    <w:rsid w:val="00084C75"/>
    <w:rsid w:val="00085E4E"/>
    <w:rsid w:val="000907F1"/>
    <w:rsid w:val="00091E89"/>
    <w:rsid w:val="00094F44"/>
    <w:rsid w:val="00095714"/>
    <w:rsid w:val="00095F69"/>
    <w:rsid w:val="00096289"/>
    <w:rsid w:val="0009663D"/>
    <w:rsid w:val="00096D53"/>
    <w:rsid w:val="00096EE9"/>
    <w:rsid w:val="000976F4"/>
    <w:rsid w:val="000A0C30"/>
    <w:rsid w:val="000A171F"/>
    <w:rsid w:val="000A18FC"/>
    <w:rsid w:val="000A1E41"/>
    <w:rsid w:val="000A2FC6"/>
    <w:rsid w:val="000A38BD"/>
    <w:rsid w:val="000A6B97"/>
    <w:rsid w:val="000B0B84"/>
    <w:rsid w:val="000B2F11"/>
    <w:rsid w:val="000B30E9"/>
    <w:rsid w:val="000B3FBC"/>
    <w:rsid w:val="000B462B"/>
    <w:rsid w:val="000B4D32"/>
    <w:rsid w:val="000B663A"/>
    <w:rsid w:val="000B7494"/>
    <w:rsid w:val="000C0FE9"/>
    <w:rsid w:val="000C1040"/>
    <w:rsid w:val="000C20FC"/>
    <w:rsid w:val="000C249E"/>
    <w:rsid w:val="000C2820"/>
    <w:rsid w:val="000C2F6B"/>
    <w:rsid w:val="000C31FC"/>
    <w:rsid w:val="000C3D81"/>
    <w:rsid w:val="000C5C51"/>
    <w:rsid w:val="000C67CC"/>
    <w:rsid w:val="000C74BE"/>
    <w:rsid w:val="000C7C2F"/>
    <w:rsid w:val="000D1BE3"/>
    <w:rsid w:val="000D200F"/>
    <w:rsid w:val="000D23CE"/>
    <w:rsid w:val="000D2A08"/>
    <w:rsid w:val="000D5245"/>
    <w:rsid w:val="000D6D86"/>
    <w:rsid w:val="000E0256"/>
    <w:rsid w:val="000E0B9A"/>
    <w:rsid w:val="000E0ED7"/>
    <w:rsid w:val="000E1529"/>
    <w:rsid w:val="000E2544"/>
    <w:rsid w:val="000E36F3"/>
    <w:rsid w:val="000E376A"/>
    <w:rsid w:val="000E397A"/>
    <w:rsid w:val="000E40D6"/>
    <w:rsid w:val="000E4254"/>
    <w:rsid w:val="000E471C"/>
    <w:rsid w:val="000E557E"/>
    <w:rsid w:val="000E61F3"/>
    <w:rsid w:val="000E77E1"/>
    <w:rsid w:val="000E791A"/>
    <w:rsid w:val="000F0653"/>
    <w:rsid w:val="000F0C5B"/>
    <w:rsid w:val="000F1AEA"/>
    <w:rsid w:val="000F2626"/>
    <w:rsid w:val="000F3A54"/>
    <w:rsid w:val="000F5220"/>
    <w:rsid w:val="000F71A9"/>
    <w:rsid w:val="00101418"/>
    <w:rsid w:val="00102B49"/>
    <w:rsid w:val="00103093"/>
    <w:rsid w:val="00103B39"/>
    <w:rsid w:val="00103C59"/>
    <w:rsid w:val="00106098"/>
    <w:rsid w:val="00106298"/>
    <w:rsid w:val="001062F3"/>
    <w:rsid w:val="00106313"/>
    <w:rsid w:val="001066BA"/>
    <w:rsid w:val="00106AA8"/>
    <w:rsid w:val="00106FF8"/>
    <w:rsid w:val="0010725A"/>
    <w:rsid w:val="00111324"/>
    <w:rsid w:val="0011265D"/>
    <w:rsid w:val="00114A32"/>
    <w:rsid w:val="00114E44"/>
    <w:rsid w:val="00116197"/>
    <w:rsid w:val="00117502"/>
    <w:rsid w:val="00117E9C"/>
    <w:rsid w:val="001225FA"/>
    <w:rsid w:val="0012277F"/>
    <w:rsid w:val="0012370F"/>
    <w:rsid w:val="00123ED5"/>
    <w:rsid w:val="00125039"/>
    <w:rsid w:val="001259DE"/>
    <w:rsid w:val="00125A47"/>
    <w:rsid w:val="00125CF0"/>
    <w:rsid w:val="00126491"/>
    <w:rsid w:val="00126D03"/>
    <w:rsid w:val="00127C00"/>
    <w:rsid w:val="001302B1"/>
    <w:rsid w:val="00130994"/>
    <w:rsid w:val="00130DAF"/>
    <w:rsid w:val="001318D5"/>
    <w:rsid w:val="00131EF0"/>
    <w:rsid w:val="0013257A"/>
    <w:rsid w:val="00132642"/>
    <w:rsid w:val="0013280B"/>
    <w:rsid w:val="00133344"/>
    <w:rsid w:val="0013472A"/>
    <w:rsid w:val="00134743"/>
    <w:rsid w:val="00134744"/>
    <w:rsid w:val="00134AAA"/>
    <w:rsid w:val="00134DE7"/>
    <w:rsid w:val="00134F29"/>
    <w:rsid w:val="00136D41"/>
    <w:rsid w:val="00136D69"/>
    <w:rsid w:val="00136EE6"/>
    <w:rsid w:val="0014093F"/>
    <w:rsid w:val="001422DE"/>
    <w:rsid w:val="0014279A"/>
    <w:rsid w:val="001431B7"/>
    <w:rsid w:val="00143B67"/>
    <w:rsid w:val="00144030"/>
    <w:rsid w:val="00145D35"/>
    <w:rsid w:val="00146079"/>
    <w:rsid w:val="00146321"/>
    <w:rsid w:val="00150AF3"/>
    <w:rsid w:val="001514D8"/>
    <w:rsid w:val="0015199A"/>
    <w:rsid w:val="00153C1F"/>
    <w:rsid w:val="00161A20"/>
    <w:rsid w:val="00161C6C"/>
    <w:rsid w:val="00161EF2"/>
    <w:rsid w:val="00163B07"/>
    <w:rsid w:val="00163D5F"/>
    <w:rsid w:val="00163FD3"/>
    <w:rsid w:val="001646AA"/>
    <w:rsid w:val="00164812"/>
    <w:rsid w:val="00164CCA"/>
    <w:rsid w:val="00165BAB"/>
    <w:rsid w:val="00165DD7"/>
    <w:rsid w:val="00166F1C"/>
    <w:rsid w:val="00167BA3"/>
    <w:rsid w:val="00170205"/>
    <w:rsid w:val="001702CA"/>
    <w:rsid w:val="00170844"/>
    <w:rsid w:val="00171122"/>
    <w:rsid w:val="00171545"/>
    <w:rsid w:val="00171979"/>
    <w:rsid w:val="0017249E"/>
    <w:rsid w:val="0017318D"/>
    <w:rsid w:val="00173390"/>
    <w:rsid w:val="00175881"/>
    <w:rsid w:val="00175CDA"/>
    <w:rsid w:val="00177DBA"/>
    <w:rsid w:val="00180EEB"/>
    <w:rsid w:val="001820CE"/>
    <w:rsid w:val="001823D5"/>
    <w:rsid w:val="00183067"/>
    <w:rsid w:val="00183B1B"/>
    <w:rsid w:val="001879FC"/>
    <w:rsid w:val="00190502"/>
    <w:rsid w:val="001908A3"/>
    <w:rsid w:val="0019096B"/>
    <w:rsid w:val="001920B2"/>
    <w:rsid w:val="00192558"/>
    <w:rsid w:val="00192FD6"/>
    <w:rsid w:val="001946D4"/>
    <w:rsid w:val="001964B4"/>
    <w:rsid w:val="0019772B"/>
    <w:rsid w:val="00197B00"/>
    <w:rsid w:val="001A0250"/>
    <w:rsid w:val="001A0ED8"/>
    <w:rsid w:val="001A12C3"/>
    <w:rsid w:val="001A14D4"/>
    <w:rsid w:val="001A1994"/>
    <w:rsid w:val="001A1DD2"/>
    <w:rsid w:val="001A219B"/>
    <w:rsid w:val="001A6660"/>
    <w:rsid w:val="001A7792"/>
    <w:rsid w:val="001B0C43"/>
    <w:rsid w:val="001B2659"/>
    <w:rsid w:val="001B2E7C"/>
    <w:rsid w:val="001B35FF"/>
    <w:rsid w:val="001B382F"/>
    <w:rsid w:val="001B3A48"/>
    <w:rsid w:val="001B44C4"/>
    <w:rsid w:val="001B7104"/>
    <w:rsid w:val="001B7AFB"/>
    <w:rsid w:val="001B7BEA"/>
    <w:rsid w:val="001B7DCD"/>
    <w:rsid w:val="001C2BF4"/>
    <w:rsid w:val="001C3EFA"/>
    <w:rsid w:val="001C6989"/>
    <w:rsid w:val="001D0A34"/>
    <w:rsid w:val="001D0BA3"/>
    <w:rsid w:val="001D1507"/>
    <w:rsid w:val="001D310B"/>
    <w:rsid w:val="001D3615"/>
    <w:rsid w:val="001D4A4B"/>
    <w:rsid w:val="001D4C61"/>
    <w:rsid w:val="001D6CBF"/>
    <w:rsid w:val="001D7557"/>
    <w:rsid w:val="001E029C"/>
    <w:rsid w:val="001E175B"/>
    <w:rsid w:val="001E3579"/>
    <w:rsid w:val="001E732A"/>
    <w:rsid w:val="001E7622"/>
    <w:rsid w:val="001F1872"/>
    <w:rsid w:val="001F3853"/>
    <w:rsid w:val="001F43D0"/>
    <w:rsid w:val="001F4F12"/>
    <w:rsid w:val="001F52E0"/>
    <w:rsid w:val="001F5A76"/>
    <w:rsid w:val="001F6FE8"/>
    <w:rsid w:val="001F7442"/>
    <w:rsid w:val="001F74E2"/>
    <w:rsid w:val="001F78DE"/>
    <w:rsid w:val="001F7A91"/>
    <w:rsid w:val="00200B52"/>
    <w:rsid w:val="002020D2"/>
    <w:rsid w:val="0020233D"/>
    <w:rsid w:val="002028A3"/>
    <w:rsid w:val="00202ABB"/>
    <w:rsid w:val="0020505D"/>
    <w:rsid w:val="00205492"/>
    <w:rsid w:val="00206805"/>
    <w:rsid w:val="00206AA1"/>
    <w:rsid w:val="00206AC2"/>
    <w:rsid w:val="00207321"/>
    <w:rsid w:val="00207703"/>
    <w:rsid w:val="00207AB8"/>
    <w:rsid w:val="002103A6"/>
    <w:rsid w:val="00210588"/>
    <w:rsid w:val="00211608"/>
    <w:rsid w:val="00211E5B"/>
    <w:rsid w:val="00212046"/>
    <w:rsid w:val="00212304"/>
    <w:rsid w:val="00212AAE"/>
    <w:rsid w:val="00213B06"/>
    <w:rsid w:val="00214302"/>
    <w:rsid w:val="00214FCC"/>
    <w:rsid w:val="00215323"/>
    <w:rsid w:val="0021573B"/>
    <w:rsid w:val="002168FB"/>
    <w:rsid w:val="00217C43"/>
    <w:rsid w:val="00220B22"/>
    <w:rsid w:val="00222288"/>
    <w:rsid w:val="0022792C"/>
    <w:rsid w:val="00230EE7"/>
    <w:rsid w:val="00231131"/>
    <w:rsid w:val="00231D92"/>
    <w:rsid w:val="0023276D"/>
    <w:rsid w:val="002331DC"/>
    <w:rsid w:val="002334FA"/>
    <w:rsid w:val="00233C4E"/>
    <w:rsid w:val="00234074"/>
    <w:rsid w:val="002348B3"/>
    <w:rsid w:val="00234F27"/>
    <w:rsid w:val="0023571A"/>
    <w:rsid w:val="0023585F"/>
    <w:rsid w:val="00235ACD"/>
    <w:rsid w:val="00236B7E"/>
    <w:rsid w:val="002379CB"/>
    <w:rsid w:val="00240398"/>
    <w:rsid w:val="0024409A"/>
    <w:rsid w:val="0024453E"/>
    <w:rsid w:val="00244BCB"/>
    <w:rsid w:val="00247159"/>
    <w:rsid w:val="002479AC"/>
    <w:rsid w:val="002479FE"/>
    <w:rsid w:val="002509BB"/>
    <w:rsid w:val="002520C6"/>
    <w:rsid w:val="0025239E"/>
    <w:rsid w:val="00252641"/>
    <w:rsid w:val="00252D9B"/>
    <w:rsid w:val="0025362F"/>
    <w:rsid w:val="002538FA"/>
    <w:rsid w:val="002548EB"/>
    <w:rsid w:val="00254F23"/>
    <w:rsid w:val="00255560"/>
    <w:rsid w:val="0025557A"/>
    <w:rsid w:val="00255593"/>
    <w:rsid w:val="0025559C"/>
    <w:rsid w:val="002629BD"/>
    <w:rsid w:val="00265D57"/>
    <w:rsid w:val="00266541"/>
    <w:rsid w:val="00267BCB"/>
    <w:rsid w:val="00271F24"/>
    <w:rsid w:val="00272050"/>
    <w:rsid w:val="002765F9"/>
    <w:rsid w:val="00276E93"/>
    <w:rsid w:val="002773BD"/>
    <w:rsid w:val="00280578"/>
    <w:rsid w:val="00282722"/>
    <w:rsid w:val="0028312F"/>
    <w:rsid w:val="0028341A"/>
    <w:rsid w:val="00283648"/>
    <w:rsid w:val="00283CF2"/>
    <w:rsid w:val="00284743"/>
    <w:rsid w:val="00284A3C"/>
    <w:rsid w:val="00286108"/>
    <w:rsid w:val="00286F17"/>
    <w:rsid w:val="00290D79"/>
    <w:rsid w:val="00290EB0"/>
    <w:rsid w:val="00291612"/>
    <w:rsid w:val="00292A82"/>
    <w:rsid w:val="0029449A"/>
    <w:rsid w:val="002944B4"/>
    <w:rsid w:val="00294C16"/>
    <w:rsid w:val="002961E4"/>
    <w:rsid w:val="002964E6"/>
    <w:rsid w:val="002971C0"/>
    <w:rsid w:val="00297525"/>
    <w:rsid w:val="00297870"/>
    <w:rsid w:val="00297ABD"/>
    <w:rsid w:val="00297AE2"/>
    <w:rsid w:val="002A001B"/>
    <w:rsid w:val="002A0F5A"/>
    <w:rsid w:val="002A397B"/>
    <w:rsid w:val="002A3E12"/>
    <w:rsid w:val="002A4769"/>
    <w:rsid w:val="002A5B54"/>
    <w:rsid w:val="002A6112"/>
    <w:rsid w:val="002A6141"/>
    <w:rsid w:val="002B171E"/>
    <w:rsid w:val="002B2062"/>
    <w:rsid w:val="002B287F"/>
    <w:rsid w:val="002B2AE8"/>
    <w:rsid w:val="002B2B91"/>
    <w:rsid w:val="002B38AD"/>
    <w:rsid w:val="002B4AEF"/>
    <w:rsid w:val="002B4E8F"/>
    <w:rsid w:val="002B4F9C"/>
    <w:rsid w:val="002B514D"/>
    <w:rsid w:val="002B6957"/>
    <w:rsid w:val="002B7865"/>
    <w:rsid w:val="002B7DB7"/>
    <w:rsid w:val="002C55FE"/>
    <w:rsid w:val="002C7F6B"/>
    <w:rsid w:val="002D0B55"/>
    <w:rsid w:val="002D114F"/>
    <w:rsid w:val="002D1303"/>
    <w:rsid w:val="002D15AC"/>
    <w:rsid w:val="002D4928"/>
    <w:rsid w:val="002D53FD"/>
    <w:rsid w:val="002D62C3"/>
    <w:rsid w:val="002E1647"/>
    <w:rsid w:val="002E1DA2"/>
    <w:rsid w:val="002E33F5"/>
    <w:rsid w:val="002E523C"/>
    <w:rsid w:val="002E6F87"/>
    <w:rsid w:val="002F01D7"/>
    <w:rsid w:val="002F0252"/>
    <w:rsid w:val="002F06C6"/>
    <w:rsid w:val="002F1B5D"/>
    <w:rsid w:val="002F1ED2"/>
    <w:rsid w:val="002F307E"/>
    <w:rsid w:val="002F313C"/>
    <w:rsid w:val="002F366D"/>
    <w:rsid w:val="002F4A84"/>
    <w:rsid w:val="002F6278"/>
    <w:rsid w:val="002F688A"/>
    <w:rsid w:val="002F6B4D"/>
    <w:rsid w:val="002F6DD2"/>
    <w:rsid w:val="003008EC"/>
    <w:rsid w:val="00300923"/>
    <w:rsid w:val="00300D33"/>
    <w:rsid w:val="003012D3"/>
    <w:rsid w:val="00302981"/>
    <w:rsid w:val="00303E60"/>
    <w:rsid w:val="003055D4"/>
    <w:rsid w:val="00305636"/>
    <w:rsid w:val="00305BF2"/>
    <w:rsid w:val="00306F90"/>
    <w:rsid w:val="003073EF"/>
    <w:rsid w:val="00310116"/>
    <w:rsid w:val="003133F5"/>
    <w:rsid w:val="0031419F"/>
    <w:rsid w:val="0031425E"/>
    <w:rsid w:val="0031436C"/>
    <w:rsid w:val="00315231"/>
    <w:rsid w:val="00315EE4"/>
    <w:rsid w:val="00315F42"/>
    <w:rsid w:val="00316A6E"/>
    <w:rsid w:val="003171D0"/>
    <w:rsid w:val="003175A4"/>
    <w:rsid w:val="0032056F"/>
    <w:rsid w:val="0032120A"/>
    <w:rsid w:val="00322853"/>
    <w:rsid w:val="00323ABC"/>
    <w:rsid w:val="00325283"/>
    <w:rsid w:val="00325664"/>
    <w:rsid w:val="00325C66"/>
    <w:rsid w:val="00326130"/>
    <w:rsid w:val="00326378"/>
    <w:rsid w:val="003265EE"/>
    <w:rsid w:val="003274E9"/>
    <w:rsid w:val="003275E3"/>
    <w:rsid w:val="0032789B"/>
    <w:rsid w:val="00327FEC"/>
    <w:rsid w:val="003325E1"/>
    <w:rsid w:val="00332C7B"/>
    <w:rsid w:val="0033371D"/>
    <w:rsid w:val="0033380C"/>
    <w:rsid w:val="00333931"/>
    <w:rsid w:val="00334326"/>
    <w:rsid w:val="00334765"/>
    <w:rsid w:val="00335EC4"/>
    <w:rsid w:val="00336BBC"/>
    <w:rsid w:val="00337C0A"/>
    <w:rsid w:val="00340298"/>
    <w:rsid w:val="00340A66"/>
    <w:rsid w:val="00340D97"/>
    <w:rsid w:val="00341375"/>
    <w:rsid w:val="0034165E"/>
    <w:rsid w:val="00342D12"/>
    <w:rsid w:val="003430A9"/>
    <w:rsid w:val="003465AE"/>
    <w:rsid w:val="00347BB0"/>
    <w:rsid w:val="00347BD8"/>
    <w:rsid w:val="003516B0"/>
    <w:rsid w:val="003526BF"/>
    <w:rsid w:val="00352DC8"/>
    <w:rsid w:val="00352ECC"/>
    <w:rsid w:val="0035340F"/>
    <w:rsid w:val="003534D9"/>
    <w:rsid w:val="00353D57"/>
    <w:rsid w:val="00354FC6"/>
    <w:rsid w:val="00355022"/>
    <w:rsid w:val="00356D2B"/>
    <w:rsid w:val="003575A8"/>
    <w:rsid w:val="0035796C"/>
    <w:rsid w:val="003600A3"/>
    <w:rsid w:val="0036030A"/>
    <w:rsid w:val="00360F4E"/>
    <w:rsid w:val="003618A6"/>
    <w:rsid w:val="00362723"/>
    <w:rsid w:val="00362F97"/>
    <w:rsid w:val="0036313F"/>
    <w:rsid w:val="003636CA"/>
    <w:rsid w:val="0036382B"/>
    <w:rsid w:val="00363F5C"/>
    <w:rsid w:val="003659D2"/>
    <w:rsid w:val="003662CD"/>
    <w:rsid w:val="00366B98"/>
    <w:rsid w:val="00367480"/>
    <w:rsid w:val="00370070"/>
    <w:rsid w:val="003703FC"/>
    <w:rsid w:val="00372134"/>
    <w:rsid w:val="00373003"/>
    <w:rsid w:val="003754C9"/>
    <w:rsid w:val="00375AC6"/>
    <w:rsid w:val="00376312"/>
    <w:rsid w:val="00377485"/>
    <w:rsid w:val="003800A4"/>
    <w:rsid w:val="00380336"/>
    <w:rsid w:val="00380354"/>
    <w:rsid w:val="003805C7"/>
    <w:rsid w:val="00380967"/>
    <w:rsid w:val="00380AE1"/>
    <w:rsid w:val="003837E5"/>
    <w:rsid w:val="003846A7"/>
    <w:rsid w:val="00384834"/>
    <w:rsid w:val="00385F25"/>
    <w:rsid w:val="00385F92"/>
    <w:rsid w:val="0038679A"/>
    <w:rsid w:val="003868C2"/>
    <w:rsid w:val="003872EE"/>
    <w:rsid w:val="0039095F"/>
    <w:rsid w:val="00391C70"/>
    <w:rsid w:val="00393655"/>
    <w:rsid w:val="003942BF"/>
    <w:rsid w:val="00394C43"/>
    <w:rsid w:val="00395542"/>
    <w:rsid w:val="00396069"/>
    <w:rsid w:val="00397F11"/>
    <w:rsid w:val="00397F53"/>
    <w:rsid w:val="003A0FF0"/>
    <w:rsid w:val="003A1923"/>
    <w:rsid w:val="003A1AE1"/>
    <w:rsid w:val="003A2723"/>
    <w:rsid w:val="003A27AB"/>
    <w:rsid w:val="003A30E8"/>
    <w:rsid w:val="003A329C"/>
    <w:rsid w:val="003A3353"/>
    <w:rsid w:val="003A5142"/>
    <w:rsid w:val="003A62F4"/>
    <w:rsid w:val="003A74B3"/>
    <w:rsid w:val="003A77F2"/>
    <w:rsid w:val="003B0515"/>
    <w:rsid w:val="003B0598"/>
    <w:rsid w:val="003B1815"/>
    <w:rsid w:val="003B317D"/>
    <w:rsid w:val="003B3CA2"/>
    <w:rsid w:val="003B5053"/>
    <w:rsid w:val="003B5854"/>
    <w:rsid w:val="003B6C8C"/>
    <w:rsid w:val="003B7DF8"/>
    <w:rsid w:val="003C0EDF"/>
    <w:rsid w:val="003C1A9D"/>
    <w:rsid w:val="003C1AAB"/>
    <w:rsid w:val="003C1AC8"/>
    <w:rsid w:val="003C2395"/>
    <w:rsid w:val="003C23B2"/>
    <w:rsid w:val="003C2B24"/>
    <w:rsid w:val="003C2D63"/>
    <w:rsid w:val="003C2DD6"/>
    <w:rsid w:val="003C687F"/>
    <w:rsid w:val="003C6AD7"/>
    <w:rsid w:val="003D02D0"/>
    <w:rsid w:val="003D2900"/>
    <w:rsid w:val="003D2C9A"/>
    <w:rsid w:val="003D2D33"/>
    <w:rsid w:val="003D2E61"/>
    <w:rsid w:val="003D3F0A"/>
    <w:rsid w:val="003D415C"/>
    <w:rsid w:val="003D52E7"/>
    <w:rsid w:val="003D5691"/>
    <w:rsid w:val="003D7308"/>
    <w:rsid w:val="003D784D"/>
    <w:rsid w:val="003E198B"/>
    <w:rsid w:val="003E2E00"/>
    <w:rsid w:val="003E3112"/>
    <w:rsid w:val="003E373A"/>
    <w:rsid w:val="003E4340"/>
    <w:rsid w:val="003E609E"/>
    <w:rsid w:val="003E6121"/>
    <w:rsid w:val="003F0549"/>
    <w:rsid w:val="003F139F"/>
    <w:rsid w:val="003F239C"/>
    <w:rsid w:val="003F30A2"/>
    <w:rsid w:val="003F438C"/>
    <w:rsid w:val="003F488B"/>
    <w:rsid w:val="003F52D2"/>
    <w:rsid w:val="003F5862"/>
    <w:rsid w:val="003F5961"/>
    <w:rsid w:val="003F5D55"/>
    <w:rsid w:val="0040095B"/>
    <w:rsid w:val="004009A5"/>
    <w:rsid w:val="00402A60"/>
    <w:rsid w:val="004048DC"/>
    <w:rsid w:val="00405460"/>
    <w:rsid w:val="004054B0"/>
    <w:rsid w:val="00405B34"/>
    <w:rsid w:val="004073AC"/>
    <w:rsid w:val="00407A0F"/>
    <w:rsid w:val="00407D86"/>
    <w:rsid w:val="0041095F"/>
    <w:rsid w:val="00411418"/>
    <w:rsid w:val="00411AD9"/>
    <w:rsid w:val="004120D3"/>
    <w:rsid w:val="004122A5"/>
    <w:rsid w:val="004135BB"/>
    <w:rsid w:val="004143CA"/>
    <w:rsid w:val="004153BD"/>
    <w:rsid w:val="00415BC9"/>
    <w:rsid w:val="004170BB"/>
    <w:rsid w:val="00417C68"/>
    <w:rsid w:val="004204E2"/>
    <w:rsid w:val="00420A98"/>
    <w:rsid w:val="00423674"/>
    <w:rsid w:val="00423996"/>
    <w:rsid w:val="00424053"/>
    <w:rsid w:val="00424DE0"/>
    <w:rsid w:val="00425B9F"/>
    <w:rsid w:val="00430F69"/>
    <w:rsid w:val="00431217"/>
    <w:rsid w:val="004312E9"/>
    <w:rsid w:val="00431DBE"/>
    <w:rsid w:val="004336F0"/>
    <w:rsid w:val="00433AB5"/>
    <w:rsid w:val="00435495"/>
    <w:rsid w:val="00436D0E"/>
    <w:rsid w:val="004371CE"/>
    <w:rsid w:val="00441258"/>
    <w:rsid w:val="00441326"/>
    <w:rsid w:val="004413E2"/>
    <w:rsid w:val="0044307A"/>
    <w:rsid w:val="0044317F"/>
    <w:rsid w:val="00443E6D"/>
    <w:rsid w:val="00444FB6"/>
    <w:rsid w:val="0044550E"/>
    <w:rsid w:val="0044674E"/>
    <w:rsid w:val="00447770"/>
    <w:rsid w:val="004506B3"/>
    <w:rsid w:val="00451346"/>
    <w:rsid w:val="00453A30"/>
    <w:rsid w:val="00454B34"/>
    <w:rsid w:val="0045515F"/>
    <w:rsid w:val="00455A71"/>
    <w:rsid w:val="00456100"/>
    <w:rsid w:val="004564A0"/>
    <w:rsid w:val="004565BC"/>
    <w:rsid w:val="00456B25"/>
    <w:rsid w:val="004571F5"/>
    <w:rsid w:val="004573F9"/>
    <w:rsid w:val="00460476"/>
    <w:rsid w:val="004620EB"/>
    <w:rsid w:val="0046416B"/>
    <w:rsid w:val="0046490E"/>
    <w:rsid w:val="004652FD"/>
    <w:rsid w:val="00466201"/>
    <w:rsid w:val="004664A0"/>
    <w:rsid w:val="004671FA"/>
    <w:rsid w:val="004674AF"/>
    <w:rsid w:val="00471657"/>
    <w:rsid w:val="004717C1"/>
    <w:rsid w:val="00473B71"/>
    <w:rsid w:val="00473DF0"/>
    <w:rsid w:val="00474D1F"/>
    <w:rsid w:val="004768CB"/>
    <w:rsid w:val="00477ADB"/>
    <w:rsid w:val="00480287"/>
    <w:rsid w:val="0048123E"/>
    <w:rsid w:val="004835D4"/>
    <w:rsid w:val="00483C69"/>
    <w:rsid w:val="00484B02"/>
    <w:rsid w:val="00484CC4"/>
    <w:rsid w:val="0048513E"/>
    <w:rsid w:val="00486349"/>
    <w:rsid w:val="004863B9"/>
    <w:rsid w:val="004869AB"/>
    <w:rsid w:val="00486C2F"/>
    <w:rsid w:val="0049088E"/>
    <w:rsid w:val="00493578"/>
    <w:rsid w:val="0049398C"/>
    <w:rsid w:val="00493E63"/>
    <w:rsid w:val="00494E2A"/>
    <w:rsid w:val="00495980"/>
    <w:rsid w:val="00495E77"/>
    <w:rsid w:val="004A0D96"/>
    <w:rsid w:val="004A378D"/>
    <w:rsid w:val="004A4CC5"/>
    <w:rsid w:val="004A4DE9"/>
    <w:rsid w:val="004A5579"/>
    <w:rsid w:val="004A5DCE"/>
    <w:rsid w:val="004A6830"/>
    <w:rsid w:val="004A68C9"/>
    <w:rsid w:val="004A6ECD"/>
    <w:rsid w:val="004A6F12"/>
    <w:rsid w:val="004A7B24"/>
    <w:rsid w:val="004B06C2"/>
    <w:rsid w:val="004B0F4C"/>
    <w:rsid w:val="004B3196"/>
    <w:rsid w:val="004B5F42"/>
    <w:rsid w:val="004B61AE"/>
    <w:rsid w:val="004B66DE"/>
    <w:rsid w:val="004B7DCD"/>
    <w:rsid w:val="004C0398"/>
    <w:rsid w:val="004C0831"/>
    <w:rsid w:val="004C116C"/>
    <w:rsid w:val="004C1332"/>
    <w:rsid w:val="004C30A6"/>
    <w:rsid w:val="004C34E4"/>
    <w:rsid w:val="004C4462"/>
    <w:rsid w:val="004C555C"/>
    <w:rsid w:val="004C60B8"/>
    <w:rsid w:val="004C6157"/>
    <w:rsid w:val="004C68DC"/>
    <w:rsid w:val="004C740B"/>
    <w:rsid w:val="004D009B"/>
    <w:rsid w:val="004D117C"/>
    <w:rsid w:val="004D3D72"/>
    <w:rsid w:val="004D5123"/>
    <w:rsid w:val="004D607B"/>
    <w:rsid w:val="004D633C"/>
    <w:rsid w:val="004D6371"/>
    <w:rsid w:val="004D7B3B"/>
    <w:rsid w:val="004E05D7"/>
    <w:rsid w:val="004E1338"/>
    <w:rsid w:val="004E187E"/>
    <w:rsid w:val="004E1AA3"/>
    <w:rsid w:val="004E2F8A"/>
    <w:rsid w:val="004E5357"/>
    <w:rsid w:val="004E69DE"/>
    <w:rsid w:val="004E7D5F"/>
    <w:rsid w:val="004E7FA3"/>
    <w:rsid w:val="004F173F"/>
    <w:rsid w:val="004F236E"/>
    <w:rsid w:val="004F2514"/>
    <w:rsid w:val="004F25BD"/>
    <w:rsid w:val="004F3AAA"/>
    <w:rsid w:val="004F4B6F"/>
    <w:rsid w:val="004F6FEF"/>
    <w:rsid w:val="004F7566"/>
    <w:rsid w:val="00501A86"/>
    <w:rsid w:val="005022B2"/>
    <w:rsid w:val="0050238D"/>
    <w:rsid w:val="0050319D"/>
    <w:rsid w:val="005035F5"/>
    <w:rsid w:val="00503770"/>
    <w:rsid w:val="00505644"/>
    <w:rsid w:val="00505925"/>
    <w:rsid w:val="00507590"/>
    <w:rsid w:val="0050761F"/>
    <w:rsid w:val="00507E97"/>
    <w:rsid w:val="00510C7F"/>
    <w:rsid w:val="00510C97"/>
    <w:rsid w:val="00512191"/>
    <w:rsid w:val="005125F3"/>
    <w:rsid w:val="00512F68"/>
    <w:rsid w:val="00513100"/>
    <w:rsid w:val="005143DE"/>
    <w:rsid w:val="00514C67"/>
    <w:rsid w:val="0051529A"/>
    <w:rsid w:val="00515602"/>
    <w:rsid w:val="00515775"/>
    <w:rsid w:val="00515799"/>
    <w:rsid w:val="005167FA"/>
    <w:rsid w:val="00520CB3"/>
    <w:rsid w:val="005215C4"/>
    <w:rsid w:val="00521E53"/>
    <w:rsid w:val="00521E59"/>
    <w:rsid w:val="00522490"/>
    <w:rsid w:val="00522B3C"/>
    <w:rsid w:val="0052330A"/>
    <w:rsid w:val="00523A1E"/>
    <w:rsid w:val="0052412E"/>
    <w:rsid w:val="0052413D"/>
    <w:rsid w:val="00524145"/>
    <w:rsid w:val="00524FE2"/>
    <w:rsid w:val="00525B68"/>
    <w:rsid w:val="005265B5"/>
    <w:rsid w:val="00532D65"/>
    <w:rsid w:val="005331F0"/>
    <w:rsid w:val="00533311"/>
    <w:rsid w:val="00533469"/>
    <w:rsid w:val="0053468F"/>
    <w:rsid w:val="00534C4D"/>
    <w:rsid w:val="00534E11"/>
    <w:rsid w:val="00534F00"/>
    <w:rsid w:val="0053550A"/>
    <w:rsid w:val="00535584"/>
    <w:rsid w:val="00540714"/>
    <w:rsid w:val="00540D1C"/>
    <w:rsid w:val="00541EA4"/>
    <w:rsid w:val="005424B1"/>
    <w:rsid w:val="005425B5"/>
    <w:rsid w:val="00542B66"/>
    <w:rsid w:val="005430B5"/>
    <w:rsid w:val="005435CB"/>
    <w:rsid w:val="00544333"/>
    <w:rsid w:val="005461A5"/>
    <w:rsid w:val="00546B0E"/>
    <w:rsid w:val="00547DBF"/>
    <w:rsid w:val="00552904"/>
    <w:rsid w:val="005534C0"/>
    <w:rsid w:val="00554217"/>
    <w:rsid w:val="005548BE"/>
    <w:rsid w:val="00557373"/>
    <w:rsid w:val="00557C9D"/>
    <w:rsid w:val="00560795"/>
    <w:rsid w:val="00560F4E"/>
    <w:rsid w:val="00561C70"/>
    <w:rsid w:val="005651BA"/>
    <w:rsid w:val="00570BB9"/>
    <w:rsid w:val="00570FD6"/>
    <w:rsid w:val="00571E62"/>
    <w:rsid w:val="00572DA6"/>
    <w:rsid w:val="0057391E"/>
    <w:rsid w:val="005739FC"/>
    <w:rsid w:val="00573EA0"/>
    <w:rsid w:val="0057760C"/>
    <w:rsid w:val="00577A5F"/>
    <w:rsid w:val="0058033C"/>
    <w:rsid w:val="00580389"/>
    <w:rsid w:val="0058133A"/>
    <w:rsid w:val="005813DA"/>
    <w:rsid w:val="00581525"/>
    <w:rsid w:val="00581605"/>
    <w:rsid w:val="0058175D"/>
    <w:rsid w:val="0058245D"/>
    <w:rsid w:val="005832A7"/>
    <w:rsid w:val="005835B2"/>
    <w:rsid w:val="00583C5E"/>
    <w:rsid w:val="005840FA"/>
    <w:rsid w:val="00584632"/>
    <w:rsid w:val="005863A1"/>
    <w:rsid w:val="00587E4B"/>
    <w:rsid w:val="00590E90"/>
    <w:rsid w:val="00591165"/>
    <w:rsid w:val="005912C0"/>
    <w:rsid w:val="00591439"/>
    <w:rsid w:val="0059269B"/>
    <w:rsid w:val="00592FD0"/>
    <w:rsid w:val="00593A63"/>
    <w:rsid w:val="00593B2C"/>
    <w:rsid w:val="00594105"/>
    <w:rsid w:val="00596A19"/>
    <w:rsid w:val="005A05D6"/>
    <w:rsid w:val="005A2468"/>
    <w:rsid w:val="005A475F"/>
    <w:rsid w:val="005A4ECA"/>
    <w:rsid w:val="005A5578"/>
    <w:rsid w:val="005A67A4"/>
    <w:rsid w:val="005A796B"/>
    <w:rsid w:val="005A7E9A"/>
    <w:rsid w:val="005B07B0"/>
    <w:rsid w:val="005B0A0A"/>
    <w:rsid w:val="005B23BA"/>
    <w:rsid w:val="005B2A52"/>
    <w:rsid w:val="005B3683"/>
    <w:rsid w:val="005B37E2"/>
    <w:rsid w:val="005B4547"/>
    <w:rsid w:val="005B5329"/>
    <w:rsid w:val="005B57F5"/>
    <w:rsid w:val="005B5A69"/>
    <w:rsid w:val="005B6188"/>
    <w:rsid w:val="005B6987"/>
    <w:rsid w:val="005B75CE"/>
    <w:rsid w:val="005B7CEF"/>
    <w:rsid w:val="005C0263"/>
    <w:rsid w:val="005C0897"/>
    <w:rsid w:val="005C1440"/>
    <w:rsid w:val="005C2D7A"/>
    <w:rsid w:val="005C388B"/>
    <w:rsid w:val="005C3A65"/>
    <w:rsid w:val="005C43BE"/>
    <w:rsid w:val="005C4480"/>
    <w:rsid w:val="005C44AC"/>
    <w:rsid w:val="005C4712"/>
    <w:rsid w:val="005C4B46"/>
    <w:rsid w:val="005C4BAE"/>
    <w:rsid w:val="005C508C"/>
    <w:rsid w:val="005C5DFD"/>
    <w:rsid w:val="005C6062"/>
    <w:rsid w:val="005C7494"/>
    <w:rsid w:val="005D0718"/>
    <w:rsid w:val="005D0C89"/>
    <w:rsid w:val="005D122F"/>
    <w:rsid w:val="005D1ACD"/>
    <w:rsid w:val="005D6783"/>
    <w:rsid w:val="005D72B7"/>
    <w:rsid w:val="005D75A6"/>
    <w:rsid w:val="005E0849"/>
    <w:rsid w:val="005E16B0"/>
    <w:rsid w:val="005E28A2"/>
    <w:rsid w:val="005E3122"/>
    <w:rsid w:val="005E4253"/>
    <w:rsid w:val="005E5699"/>
    <w:rsid w:val="005F0603"/>
    <w:rsid w:val="005F2450"/>
    <w:rsid w:val="005F2F52"/>
    <w:rsid w:val="005F3CD9"/>
    <w:rsid w:val="005F40DA"/>
    <w:rsid w:val="005F67AF"/>
    <w:rsid w:val="005F6AA7"/>
    <w:rsid w:val="005F757B"/>
    <w:rsid w:val="005F789A"/>
    <w:rsid w:val="0060189A"/>
    <w:rsid w:val="00602CE4"/>
    <w:rsid w:val="006031CE"/>
    <w:rsid w:val="00604D61"/>
    <w:rsid w:val="00607444"/>
    <w:rsid w:val="00610FEA"/>
    <w:rsid w:val="006115B9"/>
    <w:rsid w:val="00612642"/>
    <w:rsid w:val="00613072"/>
    <w:rsid w:val="00614548"/>
    <w:rsid w:val="00615500"/>
    <w:rsid w:val="00615EF7"/>
    <w:rsid w:val="00620603"/>
    <w:rsid w:val="006209C9"/>
    <w:rsid w:val="00621EB0"/>
    <w:rsid w:val="0062201B"/>
    <w:rsid w:val="006220C5"/>
    <w:rsid w:val="00627448"/>
    <w:rsid w:val="006303BD"/>
    <w:rsid w:val="0063050E"/>
    <w:rsid w:val="006308AE"/>
    <w:rsid w:val="00630D0C"/>
    <w:rsid w:val="00631EA6"/>
    <w:rsid w:val="006321CF"/>
    <w:rsid w:val="00632969"/>
    <w:rsid w:val="0063421F"/>
    <w:rsid w:val="00634C94"/>
    <w:rsid w:val="006356E3"/>
    <w:rsid w:val="00635727"/>
    <w:rsid w:val="00636B82"/>
    <w:rsid w:val="00637DE2"/>
    <w:rsid w:val="00637FB3"/>
    <w:rsid w:val="00640C6D"/>
    <w:rsid w:val="00642851"/>
    <w:rsid w:val="00643685"/>
    <w:rsid w:val="006450EE"/>
    <w:rsid w:val="006455A4"/>
    <w:rsid w:val="00646A6C"/>
    <w:rsid w:val="00646E50"/>
    <w:rsid w:val="00647986"/>
    <w:rsid w:val="00647E72"/>
    <w:rsid w:val="00652313"/>
    <w:rsid w:val="00652C0B"/>
    <w:rsid w:val="00652D52"/>
    <w:rsid w:val="00655733"/>
    <w:rsid w:val="006565A2"/>
    <w:rsid w:val="00656871"/>
    <w:rsid w:val="00656DF7"/>
    <w:rsid w:val="0065769A"/>
    <w:rsid w:val="00657BED"/>
    <w:rsid w:val="00657EEC"/>
    <w:rsid w:val="006604E9"/>
    <w:rsid w:val="00661556"/>
    <w:rsid w:val="006624CC"/>
    <w:rsid w:val="00662E7E"/>
    <w:rsid w:val="00663BA3"/>
    <w:rsid w:val="00663EAF"/>
    <w:rsid w:val="0066428C"/>
    <w:rsid w:val="006644F0"/>
    <w:rsid w:val="00665101"/>
    <w:rsid w:val="0066566A"/>
    <w:rsid w:val="00665CBD"/>
    <w:rsid w:val="006666A7"/>
    <w:rsid w:val="00667119"/>
    <w:rsid w:val="006702ED"/>
    <w:rsid w:val="006706A6"/>
    <w:rsid w:val="00671129"/>
    <w:rsid w:val="006711FF"/>
    <w:rsid w:val="00671C14"/>
    <w:rsid w:val="0067311E"/>
    <w:rsid w:val="00675109"/>
    <w:rsid w:val="00676163"/>
    <w:rsid w:val="00676C86"/>
    <w:rsid w:val="00676EFD"/>
    <w:rsid w:val="006828A0"/>
    <w:rsid w:val="006831EC"/>
    <w:rsid w:val="006835FA"/>
    <w:rsid w:val="0068403A"/>
    <w:rsid w:val="006848E3"/>
    <w:rsid w:val="00684CE7"/>
    <w:rsid w:val="0068621F"/>
    <w:rsid w:val="0068654C"/>
    <w:rsid w:val="006866FD"/>
    <w:rsid w:val="00686A97"/>
    <w:rsid w:val="006904E6"/>
    <w:rsid w:val="006904E7"/>
    <w:rsid w:val="006906EE"/>
    <w:rsid w:val="00690C86"/>
    <w:rsid w:val="00691EFD"/>
    <w:rsid w:val="0069351A"/>
    <w:rsid w:val="00694C7A"/>
    <w:rsid w:val="0069570B"/>
    <w:rsid w:val="00696239"/>
    <w:rsid w:val="00696257"/>
    <w:rsid w:val="00696A80"/>
    <w:rsid w:val="00697BD9"/>
    <w:rsid w:val="006A0553"/>
    <w:rsid w:val="006A0C41"/>
    <w:rsid w:val="006A1058"/>
    <w:rsid w:val="006A20A2"/>
    <w:rsid w:val="006A2CEA"/>
    <w:rsid w:val="006A3377"/>
    <w:rsid w:val="006A5723"/>
    <w:rsid w:val="006A724B"/>
    <w:rsid w:val="006A7DDA"/>
    <w:rsid w:val="006B020D"/>
    <w:rsid w:val="006B0A34"/>
    <w:rsid w:val="006B0D44"/>
    <w:rsid w:val="006B218D"/>
    <w:rsid w:val="006B2377"/>
    <w:rsid w:val="006B3BB7"/>
    <w:rsid w:val="006B4225"/>
    <w:rsid w:val="006B48C4"/>
    <w:rsid w:val="006B5D1C"/>
    <w:rsid w:val="006B6066"/>
    <w:rsid w:val="006B6159"/>
    <w:rsid w:val="006B7A76"/>
    <w:rsid w:val="006C1A4E"/>
    <w:rsid w:val="006C376F"/>
    <w:rsid w:val="006C479F"/>
    <w:rsid w:val="006C57BA"/>
    <w:rsid w:val="006C5B79"/>
    <w:rsid w:val="006C66D6"/>
    <w:rsid w:val="006C7143"/>
    <w:rsid w:val="006C7502"/>
    <w:rsid w:val="006C7691"/>
    <w:rsid w:val="006D0295"/>
    <w:rsid w:val="006D06A2"/>
    <w:rsid w:val="006D07C2"/>
    <w:rsid w:val="006D1142"/>
    <w:rsid w:val="006D13B3"/>
    <w:rsid w:val="006D181A"/>
    <w:rsid w:val="006D2D76"/>
    <w:rsid w:val="006D3704"/>
    <w:rsid w:val="006D3A00"/>
    <w:rsid w:val="006D3D96"/>
    <w:rsid w:val="006D594A"/>
    <w:rsid w:val="006D59B1"/>
    <w:rsid w:val="006D638C"/>
    <w:rsid w:val="006D6684"/>
    <w:rsid w:val="006D70DF"/>
    <w:rsid w:val="006D74F1"/>
    <w:rsid w:val="006D7A16"/>
    <w:rsid w:val="006E0CF8"/>
    <w:rsid w:val="006E1AD9"/>
    <w:rsid w:val="006E22EC"/>
    <w:rsid w:val="006E232E"/>
    <w:rsid w:val="006E235E"/>
    <w:rsid w:val="006E271E"/>
    <w:rsid w:val="006E3872"/>
    <w:rsid w:val="006E538F"/>
    <w:rsid w:val="006E57EA"/>
    <w:rsid w:val="006F05AC"/>
    <w:rsid w:val="006F134F"/>
    <w:rsid w:val="006F1433"/>
    <w:rsid w:val="006F2450"/>
    <w:rsid w:val="006F26A1"/>
    <w:rsid w:val="006F2735"/>
    <w:rsid w:val="006F2CAF"/>
    <w:rsid w:val="006F5D99"/>
    <w:rsid w:val="006F6A6B"/>
    <w:rsid w:val="006F6B93"/>
    <w:rsid w:val="006F6BCA"/>
    <w:rsid w:val="006F757B"/>
    <w:rsid w:val="00700167"/>
    <w:rsid w:val="00701305"/>
    <w:rsid w:val="00701725"/>
    <w:rsid w:val="007054B4"/>
    <w:rsid w:val="007060DE"/>
    <w:rsid w:val="00706631"/>
    <w:rsid w:val="00706B91"/>
    <w:rsid w:val="00707584"/>
    <w:rsid w:val="00710379"/>
    <w:rsid w:val="00712110"/>
    <w:rsid w:val="0071336C"/>
    <w:rsid w:val="00713D2D"/>
    <w:rsid w:val="00713DD5"/>
    <w:rsid w:val="007158DF"/>
    <w:rsid w:val="00715968"/>
    <w:rsid w:val="00716515"/>
    <w:rsid w:val="00717AC9"/>
    <w:rsid w:val="00720508"/>
    <w:rsid w:val="00720640"/>
    <w:rsid w:val="007208F6"/>
    <w:rsid w:val="00720E3C"/>
    <w:rsid w:val="00722B73"/>
    <w:rsid w:val="007230B9"/>
    <w:rsid w:val="00723244"/>
    <w:rsid w:val="00724659"/>
    <w:rsid w:val="00725050"/>
    <w:rsid w:val="0072599B"/>
    <w:rsid w:val="00726B7E"/>
    <w:rsid w:val="007275A4"/>
    <w:rsid w:val="00730A71"/>
    <w:rsid w:val="00730CAE"/>
    <w:rsid w:val="00731320"/>
    <w:rsid w:val="007321B7"/>
    <w:rsid w:val="0073259D"/>
    <w:rsid w:val="00732625"/>
    <w:rsid w:val="00732BA7"/>
    <w:rsid w:val="00732D26"/>
    <w:rsid w:val="00733435"/>
    <w:rsid w:val="007353B1"/>
    <w:rsid w:val="00735D4E"/>
    <w:rsid w:val="00736411"/>
    <w:rsid w:val="00736760"/>
    <w:rsid w:val="00737F72"/>
    <w:rsid w:val="007406F3"/>
    <w:rsid w:val="0074084D"/>
    <w:rsid w:val="0074237F"/>
    <w:rsid w:val="0074427C"/>
    <w:rsid w:val="007442CB"/>
    <w:rsid w:val="00744971"/>
    <w:rsid w:val="00745B4B"/>
    <w:rsid w:val="007465F2"/>
    <w:rsid w:val="007472F2"/>
    <w:rsid w:val="00747B6B"/>
    <w:rsid w:val="007501B9"/>
    <w:rsid w:val="00750577"/>
    <w:rsid w:val="00750DE4"/>
    <w:rsid w:val="00750E3A"/>
    <w:rsid w:val="00752317"/>
    <w:rsid w:val="00752F92"/>
    <w:rsid w:val="00753440"/>
    <w:rsid w:val="00753573"/>
    <w:rsid w:val="007539BE"/>
    <w:rsid w:val="007549E0"/>
    <w:rsid w:val="0075525E"/>
    <w:rsid w:val="00755A6B"/>
    <w:rsid w:val="0075747C"/>
    <w:rsid w:val="00757618"/>
    <w:rsid w:val="00757C3B"/>
    <w:rsid w:val="00760C20"/>
    <w:rsid w:val="00761AE0"/>
    <w:rsid w:val="00762BC7"/>
    <w:rsid w:val="00763A29"/>
    <w:rsid w:val="00764D0F"/>
    <w:rsid w:val="007652C9"/>
    <w:rsid w:val="0076532D"/>
    <w:rsid w:val="0076559C"/>
    <w:rsid w:val="00766760"/>
    <w:rsid w:val="00766F7F"/>
    <w:rsid w:val="00770592"/>
    <w:rsid w:val="00770E41"/>
    <w:rsid w:val="00772DE0"/>
    <w:rsid w:val="00772F1A"/>
    <w:rsid w:val="007755F6"/>
    <w:rsid w:val="00775615"/>
    <w:rsid w:val="00775D65"/>
    <w:rsid w:val="00775DAC"/>
    <w:rsid w:val="0077661B"/>
    <w:rsid w:val="007769DD"/>
    <w:rsid w:val="007777F5"/>
    <w:rsid w:val="0077787E"/>
    <w:rsid w:val="00780064"/>
    <w:rsid w:val="0078013A"/>
    <w:rsid w:val="00780501"/>
    <w:rsid w:val="00780564"/>
    <w:rsid w:val="00780D06"/>
    <w:rsid w:val="007818BF"/>
    <w:rsid w:val="00781FF8"/>
    <w:rsid w:val="00782B00"/>
    <w:rsid w:val="00783ABD"/>
    <w:rsid w:val="00784152"/>
    <w:rsid w:val="00784D23"/>
    <w:rsid w:val="00786338"/>
    <w:rsid w:val="0078690E"/>
    <w:rsid w:val="007904E5"/>
    <w:rsid w:val="007917E5"/>
    <w:rsid w:val="00792F6E"/>
    <w:rsid w:val="00793EC8"/>
    <w:rsid w:val="00794323"/>
    <w:rsid w:val="0079443C"/>
    <w:rsid w:val="00794665"/>
    <w:rsid w:val="00794E23"/>
    <w:rsid w:val="00795042"/>
    <w:rsid w:val="0079514E"/>
    <w:rsid w:val="00796488"/>
    <w:rsid w:val="007A09D1"/>
    <w:rsid w:val="007A1AC2"/>
    <w:rsid w:val="007A3809"/>
    <w:rsid w:val="007A3C3F"/>
    <w:rsid w:val="007A4373"/>
    <w:rsid w:val="007A530C"/>
    <w:rsid w:val="007A7025"/>
    <w:rsid w:val="007B1209"/>
    <w:rsid w:val="007B1D8D"/>
    <w:rsid w:val="007B2790"/>
    <w:rsid w:val="007B2923"/>
    <w:rsid w:val="007B2C77"/>
    <w:rsid w:val="007B3767"/>
    <w:rsid w:val="007B37CE"/>
    <w:rsid w:val="007B5F7D"/>
    <w:rsid w:val="007B5FD7"/>
    <w:rsid w:val="007B712D"/>
    <w:rsid w:val="007B7A2F"/>
    <w:rsid w:val="007C0734"/>
    <w:rsid w:val="007C0E11"/>
    <w:rsid w:val="007C1570"/>
    <w:rsid w:val="007C2673"/>
    <w:rsid w:val="007C28EC"/>
    <w:rsid w:val="007C32C8"/>
    <w:rsid w:val="007C488C"/>
    <w:rsid w:val="007C5C11"/>
    <w:rsid w:val="007C600C"/>
    <w:rsid w:val="007C7496"/>
    <w:rsid w:val="007D0309"/>
    <w:rsid w:val="007D053B"/>
    <w:rsid w:val="007D072F"/>
    <w:rsid w:val="007D16E1"/>
    <w:rsid w:val="007D19BB"/>
    <w:rsid w:val="007D3C57"/>
    <w:rsid w:val="007D3DD0"/>
    <w:rsid w:val="007D4255"/>
    <w:rsid w:val="007D49F4"/>
    <w:rsid w:val="007D4A25"/>
    <w:rsid w:val="007D5F2E"/>
    <w:rsid w:val="007D76AC"/>
    <w:rsid w:val="007D7A05"/>
    <w:rsid w:val="007D7D79"/>
    <w:rsid w:val="007E22D7"/>
    <w:rsid w:val="007E27BF"/>
    <w:rsid w:val="007E284C"/>
    <w:rsid w:val="007E35F4"/>
    <w:rsid w:val="007E3A4B"/>
    <w:rsid w:val="007E6DC1"/>
    <w:rsid w:val="007E7594"/>
    <w:rsid w:val="007F0AE1"/>
    <w:rsid w:val="007F13C0"/>
    <w:rsid w:val="007F1F27"/>
    <w:rsid w:val="007F2A14"/>
    <w:rsid w:val="007F558B"/>
    <w:rsid w:val="007F5FEB"/>
    <w:rsid w:val="007F618C"/>
    <w:rsid w:val="008008D0"/>
    <w:rsid w:val="008016CC"/>
    <w:rsid w:val="00801B84"/>
    <w:rsid w:val="008020F0"/>
    <w:rsid w:val="00802869"/>
    <w:rsid w:val="008035E1"/>
    <w:rsid w:val="00804948"/>
    <w:rsid w:val="0080634B"/>
    <w:rsid w:val="0080699C"/>
    <w:rsid w:val="0080725A"/>
    <w:rsid w:val="00807758"/>
    <w:rsid w:val="00807BDD"/>
    <w:rsid w:val="00811721"/>
    <w:rsid w:val="0081241E"/>
    <w:rsid w:val="0081369F"/>
    <w:rsid w:val="00813980"/>
    <w:rsid w:val="008145D2"/>
    <w:rsid w:val="00814B1E"/>
    <w:rsid w:val="00814D27"/>
    <w:rsid w:val="00815A8F"/>
    <w:rsid w:val="008161A2"/>
    <w:rsid w:val="00817D74"/>
    <w:rsid w:val="008204B8"/>
    <w:rsid w:val="00821613"/>
    <w:rsid w:val="00823174"/>
    <w:rsid w:val="008234B9"/>
    <w:rsid w:val="00825183"/>
    <w:rsid w:val="008251D5"/>
    <w:rsid w:val="00827C81"/>
    <w:rsid w:val="00827E3A"/>
    <w:rsid w:val="00831CE6"/>
    <w:rsid w:val="00832D2D"/>
    <w:rsid w:val="008331DF"/>
    <w:rsid w:val="0083396E"/>
    <w:rsid w:val="00834569"/>
    <w:rsid w:val="00834B46"/>
    <w:rsid w:val="00834E08"/>
    <w:rsid w:val="0083519F"/>
    <w:rsid w:val="008367E2"/>
    <w:rsid w:val="00836F3F"/>
    <w:rsid w:val="0083729B"/>
    <w:rsid w:val="00841E4E"/>
    <w:rsid w:val="008477A2"/>
    <w:rsid w:val="00847B5A"/>
    <w:rsid w:val="00850618"/>
    <w:rsid w:val="008522BB"/>
    <w:rsid w:val="008545D8"/>
    <w:rsid w:val="008545D9"/>
    <w:rsid w:val="00854AAC"/>
    <w:rsid w:val="00855561"/>
    <w:rsid w:val="00855BF2"/>
    <w:rsid w:val="00857173"/>
    <w:rsid w:val="00857A31"/>
    <w:rsid w:val="00860656"/>
    <w:rsid w:val="00860CD6"/>
    <w:rsid w:val="00861760"/>
    <w:rsid w:val="008634DD"/>
    <w:rsid w:val="008648FF"/>
    <w:rsid w:val="008649DA"/>
    <w:rsid w:val="00865F60"/>
    <w:rsid w:val="008713E1"/>
    <w:rsid w:val="008714F3"/>
    <w:rsid w:val="0087339B"/>
    <w:rsid w:val="0087341C"/>
    <w:rsid w:val="00873F5B"/>
    <w:rsid w:val="00874BAF"/>
    <w:rsid w:val="00875C6E"/>
    <w:rsid w:val="008773C9"/>
    <w:rsid w:val="00877B32"/>
    <w:rsid w:val="00880151"/>
    <w:rsid w:val="008801CE"/>
    <w:rsid w:val="00880DD4"/>
    <w:rsid w:val="00881907"/>
    <w:rsid w:val="00882A44"/>
    <w:rsid w:val="0088348C"/>
    <w:rsid w:val="00883D3D"/>
    <w:rsid w:val="00884BB6"/>
    <w:rsid w:val="0088600C"/>
    <w:rsid w:val="00886472"/>
    <w:rsid w:val="0088691C"/>
    <w:rsid w:val="0088736F"/>
    <w:rsid w:val="0089095A"/>
    <w:rsid w:val="00890C72"/>
    <w:rsid w:val="00890EA4"/>
    <w:rsid w:val="00891FD1"/>
    <w:rsid w:val="00892D87"/>
    <w:rsid w:val="0089486B"/>
    <w:rsid w:val="008969B8"/>
    <w:rsid w:val="00896FD4"/>
    <w:rsid w:val="008978D2"/>
    <w:rsid w:val="008A06B8"/>
    <w:rsid w:val="008A09C5"/>
    <w:rsid w:val="008A0C37"/>
    <w:rsid w:val="008A0FA0"/>
    <w:rsid w:val="008A168C"/>
    <w:rsid w:val="008A1E51"/>
    <w:rsid w:val="008A38F6"/>
    <w:rsid w:val="008A3B6C"/>
    <w:rsid w:val="008A488F"/>
    <w:rsid w:val="008A4D87"/>
    <w:rsid w:val="008A528C"/>
    <w:rsid w:val="008A6161"/>
    <w:rsid w:val="008A6AFA"/>
    <w:rsid w:val="008B045D"/>
    <w:rsid w:val="008B0DE6"/>
    <w:rsid w:val="008B2957"/>
    <w:rsid w:val="008B2CE9"/>
    <w:rsid w:val="008B4EC4"/>
    <w:rsid w:val="008B73F8"/>
    <w:rsid w:val="008C03BB"/>
    <w:rsid w:val="008C3A94"/>
    <w:rsid w:val="008C4ACC"/>
    <w:rsid w:val="008C543B"/>
    <w:rsid w:val="008C63CB"/>
    <w:rsid w:val="008C7132"/>
    <w:rsid w:val="008D14E0"/>
    <w:rsid w:val="008D1BE9"/>
    <w:rsid w:val="008D2134"/>
    <w:rsid w:val="008D248F"/>
    <w:rsid w:val="008D3488"/>
    <w:rsid w:val="008D3F64"/>
    <w:rsid w:val="008D5684"/>
    <w:rsid w:val="008D59CA"/>
    <w:rsid w:val="008D5E82"/>
    <w:rsid w:val="008D5F4F"/>
    <w:rsid w:val="008D68D1"/>
    <w:rsid w:val="008D7A66"/>
    <w:rsid w:val="008E1265"/>
    <w:rsid w:val="008E1788"/>
    <w:rsid w:val="008E2E62"/>
    <w:rsid w:val="008E39D5"/>
    <w:rsid w:val="008E45F3"/>
    <w:rsid w:val="008E6C7F"/>
    <w:rsid w:val="008E784E"/>
    <w:rsid w:val="008F09E0"/>
    <w:rsid w:val="008F0C66"/>
    <w:rsid w:val="008F14C9"/>
    <w:rsid w:val="008F1BB9"/>
    <w:rsid w:val="008F2305"/>
    <w:rsid w:val="008F38F0"/>
    <w:rsid w:val="008F6852"/>
    <w:rsid w:val="008F7680"/>
    <w:rsid w:val="008F7ADD"/>
    <w:rsid w:val="009050DC"/>
    <w:rsid w:val="009052F0"/>
    <w:rsid w:val="00905B80"/>
    <w:rsid w:val="009065BE"/>
    <w:rsid w:val="00907DCC"/>
    <w:rsid w:val="009128F2"/>
    <w:rsid w:val="00914465"/>
    <w:rsid w:val="009144DB"/>
    <w:rsid w:val="00915A26"/>
    <w:rsid w:val="00915EE1"/>
    <w:rsid w:val="00916BE2"/>
    <w:rsid w:val="00917C04"/>
    <w:rsid w:val="00920525"/>
    <w:rsid w:val="00921CEC"/>
    <w:rsid w:val="00922860"/>
    <w:rsid w:val="00924996"/>
    <w:rsid w:val="00924D86"/>
    <w:rsid w:val="009259E0"/>
    <w:rsid w:val="0092624F"/>
    <w:rsid w:val="009272D2"/>
    <w:rsid w:val="00931729"/>
    <w:rsid w:val="009334AE"/>
    <w:rsid w:val="009347F8"/>
    <w:rsid w:val="00934D23"/>
    <w:rsid w:val="00937A91"/>
    <w:rsid w:val="00940C5B"/>
    <w:rsid w:val="00941072"/>
    <w:rsid w:val="00944070"/>
    <w:rsid w:val="0094417C"/>
    <w:rsid w:val="00944F1D"/>
    <w:rsid w:val="0094724C"/>
    <w:rsid w:val="00952AA6"/>
    <w:rsid w:val="00954856"/>
    <w:rsid w:val="00955217"/>
    <w:rsid w:val="009556D6"/>
    <w:rsid w:val="00956B87"/>
    <w:rsid w:val="00956FEE"/>
    <w:rsid w:val="00957585"/>
    <w:rsid w:val="00957E39"/>
    <w:rsid w:val="00960A58"/>
    <w:rsid w:val="00960AFD"/>
    <w:rsid w:val="0096155C"/>
    <w:rsid w:val="00961DDC"/>
    <w:rsid w:val="009629C0"/>
    <w:rsid w:val="009629DC"/>
    <w:rsid w:val="00963C0C"/>
    <w:rsid w:val="00964601"/>
    <w:rsid w:val="00964CB6"/>
    <w:rsid w:val="00964E1F"/>
    <w:rsid w:val="00965D30"/>
    <w:rsid w:val="00966F4D"/>
    <w:rsid w:val="00967C86"/>
    <w:rsid w:val="009704A5"/>
    <w:rsid w:val="00970A28"/>
    <w:rsid w:val="00971CD3"/>
    <w:rsid w:val="009735F3"/>
    <w:rsid w:val="00974062"/>
    <w:rsid w:val="00974157"/>
    <w:rsid w:val="00974285"/>
    <w:rsid w:val="00974918"/>
    <w:rsid w:val="009751B3"/>
    <w:rsid w:val="00976139"/>
    <w:rsid w:val="00977BC5"/>
    <w:rsid w:val="00980032"/>
    <w:rsid w:val="00982350"/>
    <w:rsid w:val="00982826"/>
    <w:rsid w:val="00982FE9"/>
    <w:rsid w:val="0098340A"/>
    <w:rsid w:val="00983DD8"/>
    <w:rsid w:val="0098476B"/>
    <w:rsid w:val="009853D9"/>
    <w:rsid w:val="00986E76"/>
    <w:rsid w:val="00986EF7"/>
    <w:rsid w:val="00987739"/>
    <w:rsid w:val="00990351"/>
    <w:rsid w:val="0099068D"/>
    <w:rsid w:val="00990EAD"/>
    <w:rsid w:val="00991683"/>
    <w:rsid w:val="009916A5"/>
    <w:rsid w:val="00993ADA"/>
    <w:rsid w:val="009944C4"/>
    <w:rsid w:val="00994923"/>
    <w:rsid w:val="0099683F"/>
    <w:rsid w:val="00997837"/>
    <w:rsid w:val="009A0951"/>
    <w:rsid w:val="009A095A"/>
    <w:rsid w:val="009A10E4"/>
    <w:rsid w:val="009A2070"/>
    <w:rsid w:val="009A2DF5"/>
    <w:rsid w:val="009A2E89"/>
    <w:rsid w:val="009A463A"/>
    <w:rsid w:val="009A4C2D"/>
    <w:rsid w:val="009A54D3"/>
    <w:rsid w:val="009A5BFF"/>
    <w:rsid w:val="009A5E1B"/>
    <w:rsid w:val="009A6DCE"/>
    <w:rsid w:val="009B0841"/>
    <w:rsid w:val="009B0F5D"/>
    <w:rsid w:val="009B198F"/>
    <w:rsid w:val="009B24CF"/>
    <w:rsid w:val="009B2E2A"/>
    <w:rsid w:val="009B5182"/>
    <w:rsid w:val="009B653A"/>
    <w:rsid w:val="009C272C"/>
    <w:rsid w:val="009C2F7F"/>
    <w:rsid w:val="009C35A5"/>
    <w:rsid w:val="009C440F"/>
    <w:rsid w:val="009C591E"/>
    <w:rsid w:val="009C5FB5"/>
    <w:rsid w:val="009C5FF8"/>
    <w:rsid w:val="009C6398"/>
    <w:rsid w:val="009D0EF6"/>
    <w:rsid w:val="009D3E16"/>
    <w:rsid w:val="009D3E6A"/>
    <w:rsid w:val="009D4ACA"/>
    <w:rsid w:val="009D5C85"/>
    <w:rsid w:val="009D7055"/>
    <w:rsid w:val="009D79BA"/>
    <w:rsid w:val="009E016B"/>
    <w:rsid w:val="009E080E"/>
    <w:rsid w:val="009E12E5"/>
    <w:rsid w:val="009E154D"/>
    <w:rsid w:val="009E18E9"/>
    <w:rsid w:val="009E1AF9"/>
    <w:rsid w:val="009E1D6F"/>
    <w:rsid w:val="009E1F56"/>
    <w:rsid w:val="009E2763"/>
    <w:rsid w:val="009E53FE"/>
    <w:rsid w:val="009F0269"/>
    <w:rsid w:val="009F0542"/>
    <w:rsid w:val="009F07B3"/>
    <w:rsid w:val="009F1163"/>
    <w:rsid w:val="009F1826"/>
    <w:rsid w:val="009F30B9"/>
    <w:rsid w:val="009F42FB"/>
    <w:rsid w:val="009F4389"/>
    <w:rsid w:val="009F4DA0"/>
    <w:rsid w:val="009F5213"/>
    <w:rsid w:val="009F5961"/>
    <w:rsid w:val="009F69AB"/>
    <w:rsid w:val="009F6A14"/>
    <w:rsid w:val="009F6F6F"/>
    <w:rsid w:val="009F7928"/>
    <w:rsid w:val="00A00B17"/>
    <w:rsid w:val="00A00E0D"/>
    <w:rsid w:val="00A01674"/>
    <w:rsid w:val="00A01B24"/>
    <w:rsid w:val="00A01C45"/>
    <w:rsid w:val="00A03182"/>
    <w:rsid w:val="00A0545B"/>
    <w:rsid w:val="00A05B00"/>
    <w:rsid w:val="00A06293"/>
    <w:rsid w:val="00A06A43"/>
    <w:rsid w:val="00A06EEA"/>
    <w:rsid w:val="00A1075A"/>
    <w:rsid w:val="00A107E0"/>
    <w:rsid w:val="00A10E0E"/>
    <w:rsid w:val="00A110EE"/>
    <w:rsid w:val="00A119E1"/>
    <w:rsid w:val="00A12999"/>
    <w:rsid w:val="00A140B4"/>
    <w:rsid w:val="00A15679"/>
    <w:rsid w:val="00A169CD"/>
    <w:rsid w:val="00A16DB5"/>
    <w:rsid w:val="00A1727E"/>
    <w:rsid w:val="00A20B22"/>
    <w:rsid w:val="00A22739"/>
    <w:rsid w:val="00A23F7E"/>
    <w:rsid w:val="00A249A2"/>
    <w:rsid w:val="00A25067"/>
    <w:rsid w:val="00A26006"/>
    <w:rsid w:val="00A2600C"/>
    <w:rsid w:val="00A266BA"/>
    <w:rsid w:val="00A3004A"/>
    <w:rsid w:val="00A304EC"/>
    <w:rsid w:val="00A30864"/>
    <w:rsid w:val="00A31269"/>
    <w:rsid w:val="00A3147F"/>
    <w:rsid w:val="00A31F26"/>
    <w:rsid w:val="00A322E1"/>
    <w:rsid w:val="00A327A8"/>
    <w:rsid w:val="00A33A43"/>
    <w:rsid w:val="00A372E5"/>
    <w:rsid w:val="00A3733A"/>
    <w:rsid w:val="00A419CC"/>
    <w:rsid w:val="00A4268C"/>
    <w:rsid w:val="00A432C2"/>
    <w:rsid w:val="00A46600"/>
    <w:rsid w:val="00A47B90"/>
    <w:rsid w:val="00A5046A"/>
    <w:rsid w:val="00A50A7D"/>
    <w:rsid w:val="00A50F6F"/>
    <w:rsid w:val="00A51F73"/>
    <w:rsid w:val="00A51FA0"/>
    <w:rsid w:val="00A526F8"/>
    <w:rsid w:val="00A53142"/>
    <w:rsid w:val="00A5319C"/>
    <w:rsid w:val="00A54458"/>
    <w:rsid w:val="00A54576"/>
    <w:rsid w:val="00A5479B"/>
    <w:rsid w:val="00A560E9"/>
    <w:rsid w:val="00A5652D"/>
    <w:rsid w:val="00A602FB"/>
    <w:rsid w:val="00A6082A"/>
    <w:rsid w:val="00A62491"/>
    <w:rsid w:val="00A624F4"/>
    <w:rsid w:val="00A62C5F"/>
    <w:rsid w:val="00A65892"/>
    <w:rsid w:val="00A65AF0"/>
    <w:rsid w:val="00A66603"/>
    <w:rsid w:val="00A678BF"/>
    <w:rsid w:val="00A67EC4"/>
    <w:rsid w:val="00A70FAA"/>
    <w:rsid w:val="00A71668"/>
    <w:rsid w:val="00A724AF"/>
    <w:rsid w:val="00A72E4F"/>
    <w:rsid w:val="00A73565"/>
    <w:rsid w:val="00A737C4"/>
    <w:rsid w:val="00A73E50"/>
    <w:rsid w:val="00A75780"/>
    <w:rsid w:val="00A80D62"/>
    <w:rsid w:val="00A81266"/>
    <w:rsid w:val="00A819A8"/>
    <w:rsid w:val="00A86413"/>
    <w:rsid w:val="00A86A9F"/>
    <w:rsid w:val="00A87CDB"/>
    <w:rsid w:val="00A87E29"/>
    <w:rsid w:val="00A90D04"/>
    <w:rsid w:val="00A9327D"/>
    <w:rsid w:val="00A95133"/>
    <w:rsid w:val="00A95A0D"/>
    <w:rsid w:val="00A95D7C"/>
    <w:rsid w:val="00A9618C"/>
    <w:rsid w:val="00AA0596"/>
    <w:rsid w:val="00AA0718"/>
    <w:rsid w:val="00AA1941"/>
    <w:rsid w:val="00AA1EFF"/>
    <w:rsid w:val="00AA2B48"/>
    <w:rsid w:val="00AA3A9C"/>
    <w:rsid w:val="00AA43F3"/>
    <w:rsid w:val="00AA53AD"/>
    <w:rsid w:val="00AA6F3E"/>
    <w:rsid w:val="00AB0DD2"/>
    <w:rsid w:val="00AB0EC7"/>
    <w:rsid w:val="00AB4174"/>
    <w:rsid w:val="00AB4988"/>
    <w:rsid w:val="00AB4FB4"/>
    <w:rsid w:val="00AB5273"/>
    <w:rsid w:val="00AB557E"/>
    <w:rsid w:val="00AB5623"/>
    <w:rsid w:val="00AB5B13"/>
    <w:rsid w:val="00AB63A0"/>
    <w:rsid w:val="00AC0A50"/>
    <w:rsid w:val="00AC0D4C"/>
    <w:rsid w:val="00AC121A"/>
    <w:rsid w:val="00AC1402"/>
    <w:rsid w:val="00AC1824"/>
    <w:rsid w:val="00AC23A3"/>
    <w:rsid w:val="00AC31FE"/>
    <w:rsid w:val="00AC455B"/>
    <w:rsid w:val="00AC4CAA"/>
    <w:rsid w:val="00AC618F"/>
    <w:rsid w:val="00AC6448"/>
    <w:rsid w:val="00AC6856"/>
    <w:rsid w:val="00AC7755"/>
    <w:rsid w:val="00AD0588"/>
    <w:rsid w:val="00AD06D9"/>
    <w:rsid w:val="00AD1A4D"/>
    <w:rsid w:val="00AD3466"/>
    <w:rsid w:val="00AD42DE"/>
    <w:rsid w:val="00AD5895"/>
    <w:rsid w:val="00AD6BD7"/>
    <w:rsid w:val="00AE0698"/>
    <w:rsid w:val="00AE09B6"/>
    <w:rsid w:val="00AE301C"/>
    <w:rsid w:val="00AE371F"/>
    <w:rsid w:val="00AE5051"/>
    <w:rsid w:val="00AE5BC7"/>
    <w:rsid w:val="00AE6EFC"/>
    <w:rsid w:val="00AE76CE"/>
    <w:rsid w:val="00AE7D25"/>
    <w:rsid w:val="00AF1829"/>
    <w:rsid w:val="00AF2BF8"/>
    <w:rsid w:val="00AF4B81"/>
    <w:rsid w:val="00AF532A"/>
    <w:rsid w:val="00AF7B78"/>
    <w:rsid w:val="00AF7EAF"/>
    <w:rsid w:val="00B00C93"/>
    <w:rsid w:val="00B012BD"/>
    <w:rsid w:val="00B016C1"/>
    <w:rsid w:val="00B02123"/>
    <w:rsid w:val="00B02207"/>
    <w:rsid w:val="00B02A8A"/>
    <w:rsid w:val="00B039EE"/>
    <w:rsid w:val="00B03D1F"/>
    <w:rsid w:val="00B03EE9"/>
    <w:rsid w:val="00B0653F"/>
    <w:rsid w:val="00B06E30"/>
    <w:rsid w:val="00B074EC"/>
    <w:rsid w:val="00B12535"/>
    <w:rsid w:val="00B138F9"/>
    <w:rsid w:val="00B13C6B"/>
    <w:rsid w:val="00B14F91"/>
    <w:rsid w:val="00B1551B"/>
    <w:rsid w:val="00B15F78"/>
    <w:rsid w:val="00B169DE"/>
    <w:rsid w:val="00B172C0"/>
    <w:rsid w:val="00B17E57"/>
    <w:rsid w:val="00B20EDB"/>
    <w:rsid w:val="00B22457"/>
    <w:rsid w:val="00B2303E"/>
    <w:rsid w:val="00B23A52"/>
    <w:rsid w:val="00B241EF"/>
    <w:rsid w:val="00B24417"/>
    <w:rsid w:val="00B24669"/>
    <w:rsid w:val="00B251F3"/>
    <w:rsid w:val="00B262E9"/>
    <w:rsid w:val="00B263D3"/>
    <w:rsid w:val="00B278A7"/>
    <w:rsid w:val="00B27E67"/>
    <w:rsid w:val="00B30E03"/>
    <w:rsid w:val="00B324DE"/>
    <w:rsid w:val="00B330D4"/>
    <w:rsid w:val="00B331C3"/>
    <w:rsid w:val="00B332EF"/>
    <w:rsid w:val="00B34152"/>
    <w:rsid w:val="00B34EDE"/>
    <w:rsid w:val="00B4098F"/>
    <w:rsid w:val="00B43F93"/>
    <w:rsid w:val="00B44201"/>
    <w:rsid w:val="00B449BE"/>
    <w:rsid w:val="00B44B6E"/>
    <w:rsid w:val="00B465AD"/>
    <w:rsid w:val="00B5107F"/>
    <w:rsid w:val="00B51138"/>
    <w:rsid w:val="00B518EB"/>
    <w:rsid w:val="00B52051"/>
    <w:rsid w:val="00B52BB0"/>
    <w:rsid w:val="00B5383C"/>
    <w:rsid w:val="00B539CB"/>
    <w:rsid w:val="00B53C18"/>
    <w:rsid w:val="00B53DE5"/>
    <w:rsid w:val="00B53EF8"/>
    <w:rsid w:val="00B53F31"/>
    <w:rsid w:val="00B55B34"/>
    <w:rsid w:val="00B56E01"/>
    <w:rsid w:val="00B5700A"/>
    <w:rsid w:val="00B5731C"/>
    <w:rsid w:val="00B60074"/>
    <w:rsid w:val="00B617AF"/>
    <w:rsid w:val="00B61BA4"/>
    <w:rsid w:val="00B63DA1"/>
    <w:rsid w:val="00B64537"/>
    <w:rsid w:val="00B64AA2"/>
    <w:rsid w:val="00B6502D"/>
    <w:rsid w:val="00B65F15"/>
    <w:rsid w:val="00B66FBC"/>
    <w:rsid w:val="00B66FC3"/>
    <w:rsid w:val="00B70236"/>
    <w:rsid w:val="00B702F5"/>
    <w:rsid w:val="00B71FEE"/>
    <w:rsid w:val="00B727FA"/>
    <w:rsid w:val="00B73561"/>
    <w:rsid w:val="00B74ADD"/>
    <w:rsid w:val="00B75E51"/>
    <w:rsid w:val="00B768C2"/>
    <w:rsid w:val="00B76980"/>
    <w:rsid w:val="00B76FAE"/>
    <w:rsid w:val="00B7720B"/>
    <w:rsid w:val="00B80E3C"/>
    <w:rsid w:val="00B82AF4"/>
    <w:rsid w:val="00B860A2"/>
    <w:rsid w:val="00B866B9"/>
    <w:rsid w:val="00B8744D"/>
    <w:rsid w:val="00B9088C"/>
    <w:rsid w:val="00B92543"/>
    <w:rsid w:val="00B93D75"/>
    <w:rsid w:val="00B93D8E"/>
    <w:rsid w:val="00B94CB9"/>
    <w:rsid w:val="00B95C3F"/>
    <w:rsid w:val="00B97ADC"/>
    <w:rsid w:val="00BA012F"/>
    <w:rsid w:val="00BA294E"/>
    <w:rsid w:val="00BA45DB"/>
    <w:rsid w:val="00BA4CD3"/>
    <w:rsid w:val="00BA5755"/>
    <w:rsid w:val="00BA59F1"/>
    <w:rsid w:val="00BA6DA3"/>
    <w:rsid w:val="00BA72A1"/>
    <w:rsid w:val="00BB0175"/>
    <w:rsid w:val="00BB0179"/>
    <w:rsid w:val="00BB193D"/>
    <w:rsid w:val="00BB2755"/>
    <w:rsid w:val="00BB2960"/>
    <w:rsid w:val="00BB3DD6"/>
    <w:rsid w:val="00BB3E91"/>
    <w:rsid w:val="00BB5B8B"/>
    <w:rsid w:val="00BB5D57"/>
    <w:rsid w:val="00BB6F11"/>
    <w:rsid w:val="00BB72A5"/>
    <w:rsid w:val="00BB79AC"/>
    <w:rsid w:val="00BC275F"/>
    <w:rsid w:val="00BC2DC1"/>
    <w:rsid w:val="00BC3405"/>
    <w:rsid w:val="00BC4D44"/>
    <w:rsid w:val="00BC534C"/>
    <w:rsid w:val="00BC6EDC"/>
    <w:rsid w:val="00BC7A84"/>
    <w:rsid w:val="00BD36F1"/>
    <w:rsid w:val="00BD3B83"/>
    <w:rsid w:val="00BD551F"/>
    <w:rsid w:val="00BD5CC5"/>
    <w:rsid w:val="00BD5FAB"/>
    <w:rsid w:val="00BD6132"/>
    <w:rsid w:val="00BD635E"/>
    <w:rsid w:val="00BD771D"/>
    <w:rsid w:val="00BE079E"/>
    <w:rsid w:val="00BE128F"/>
    <w:rsid w:val="00BE147A"/>
    <w:rsid w:val="00BE3323"/>
    <w:rsid w:val="00BE3ACE"/>
    <w:rsid w:val="00BE418D"/>
    <w:rsid w:val="00BE5A4A"/>
    <w:rsid w:val="00BE5CDA"/>
    <w:rsid w:val="00BE656D"/>
    <w:rsid w:val="00BE7939"/>
    <w:rsid w:val="00BF034F"/>
    <w:rsid w:val="00BF0424"/>
    <w:rsid w:val="00BF0A87"/>
    <w:rsid w:val="00BF170F"/>
    <w:rsid w:val="00BF2489"/>
    <w:rsid w:val="00BF24FF"/>
    <w:rsid w:val="00BF2A1F"/>
    <w:rsid w:val="00BF2B51"/>
    <w:rsid w:val="00BF6454"/>
    <w:rsid w:val="00BF6595"/>
    <w:rsid w:val="00BF6807"/>
    <w:rsid w:val="00C00C16"/>
    <w:rsid w:val="00C00F89"/>
    <w:rsid w:val="00C01E28"/>
    <w:rsid w:val="00C03800"/>
    <w:rsid w:val="00C03F36"/>
    <w:rsid w:val="00C04057"/>
    <w:rsid w:val="00C056F7"/>
    <w:rsid w:val="00C112D4"/>
    <w:rsid w:val="00C11678"/>
    <w:rsid w:val="00C143F5"/>
    <w:rsid w:val="00C14B9B"/>
    <w:rsid w:val="00C15760"/>
    <w:rsid w:val="00C16501"/>
    <w:rsid w:val="00C168AA"/>
    <w:rsid w:val="00C16BC7"/>
    <w:rsid w:val="00C17A8D"/>
    <w:rsid w:val="00C20193"/>
    <w:rsid w:val="00C211F3"/>
    <w:rsid w:val="00C213DC"/>
    <w:rsid w:val="00C22344"/>
    <w:rsid w:val="00C22A63"/>
    <w:rsid w:val="00C233F6"/>
    <w:rsid w:val="00C2387F"/>
    <w:rsid w:val="00C24E9A"/>
    <w:rsid w:val="00C2510C"/>
    <w:rsid w:val="00C2528D"/>
    <w:rsid w:val="00C259E0"/>
    <w:rsid w:val="00C25FB0"/>
    <w:rsid w:val="00C26FF6"/>
    <w:rsid w:val="00C27772"/>
    <w:rsid w:val="00C321A5"/>
    <w:rsid w:val="00C3220F"/>
    <w:rsid w:val="00C338B4"/>
    <w:rsid w:val="00C33941"/>
    <w:rsid w:val="00C3459A"/>
    <w:rsid w:val="00C35859"/>
    <w:rsid w:val="00C359C6"/>
    <w:rsid w:val="00C3790C"/>
    <w:rsid w:val="00C379B0"/>
    <w:rsid w:val="00C379F9"/>
    <w:rsid w:val="00C40FA9"/>
    <w:rsid w:val="00C42EC5"/>
    <w:rsid w:val="00C446BB"/>
    <w:rsid w:val="00C4475F"/>
    <w:rsid w:val="00C44932"/>
    <w:rsid w:val="00C44EC2"/>
    <w:rsid w:val="00C453EC"/>
    <w:rsid w:val="00C45490"/>
    <w:rsid w:val="00C47315"/>
    <w:rsid w:val="00C4748B"/>
    <w:rsid w:val="00C475F1"/>
    <w:rsid w:val="00C5338D"/>
    <w:rsid w:val="00C53DA6"/>
    <w:rsid w:val="00C53E1C"/>
    <w:rsid w:val="00C544A0"/>
    <w:rsid w:val="00C5475F"/>
    <w:rsid w:val="00C55066"/>
    <w:rsid w:val="00C558E5"/>
    <w:rsid w:val="00C55A35"/>
    <w:rsid w:val="00C57AB2"/>
    <w:rsid w:val="00C613A9"/>
    <w:rsid w:val="00C62B75"/>
    <w:rsid w:val="00C6320A"/>
    <w:rsid w:val="00C6399B"/>
    <w:rsid w:val="00C63A0A"/>
    <w:rsid w:val="00C63AB5"/>
    <w:rsid w:val="00C6445E"/>
    <w:rsid w:val="00C65655"/>
    <w:rsid w:val="00C65FC7"/>
    <w:rsid w:val="00C66E97"/>
    <w:rsid w:val="00C67A80"/>
    <w:rsid w:val="00C70BE6"/>
    <w:rsid w:val="00C71B74"/>
    <w:rsid w:val="00C729DF"/>
    <w:rsid w:val="00C72A7B"/>
    <w:rsid w:val="00C73C89"/>
    <w:rsid w:val="00C73EF2"/>
    <w:rsid w:val="00C74AC4"/>
    <w:rsid w:val="00C759C2"/>
    <w:rsid w:val="00C7656F"/>
    <w:rsid w:val="00C772A1"/>
    <w:rsid w:val="00C777AC"/>
    <w:rsid w:val="00C777DB"/>
    <w:rsid w:val="00C80136"/>
    <w:rsid w:val="00C80539"/>
    <w:rsid w:val="00C80A6C"/>
    <w:rsid w:val="00C82FD3"/>
    <w:rsid w:val="00C84C28"/>
    <w:rsid w:val="00C851E6"/>
    <w:rsid w:val="00C85BBD"/>
    <w:rsid w:val="00C86119"/>
    <w:rsid w:val="00C86799"/>
    <w:rsid w:val="00C86AB1"/>
    <w:rsid w:val="00C86B1C"/>
    <w:rsid w:val="00C86E74"/>
    <w:rsid w:val="00C86F45"/>
    <w:rsid w:val="00C8763C"/>
    <w:rsid w:val="00C902B8"/>
    <w:rsid w:val="00C90574"/>
    <w:rsid w:val="00C9060A"/>
    <w:rsid w:val="00C90AB6"/>
    <w:rsid w:val="00C916D5"/>
    <w:rsid w:val="00C92610"/>
    <w:rsid w:val="00C9273F"/>
    <w:rsid w:val="00C92951"/>
    <w:rsid w:val="00C9300B"/>
    <w:rsid w:val="00C9317E"/>
    <w:rsid w:val="00C950A1"/>
    <w:rsid w:val="00C95479"/>
    <w:rsid w:val="00C978F9"/>
    <w:rsid w:val="00CA149B"/>
    <w:rsid w:val="00CA2CE4"/>
    <w:rsid w:val="00CA343D"/>
    <w:rsid w:val="00CA3EE0"/>
    <w:rsid w:val="00CA4234"/>
    <w:rsid w:val="00CA44FD"/>
    <w:rsid w:val="00CA6576"/>
    <w:rsid w:val="00CA7062"/>
    <w:rsid w:val="00CA7348"/>
    <w:rsid w:val="00CB073B"/>
    <w:rsid w:val="00CB0D0A"/>
    <w:rsid w:val="00CB15F0"/>
    <w:rsid w:val="00CB232B"/>
    <w:rsid w:val="00CB2E69"/>
    <w:rsid w:val="00CB553B"/>
    <w:rsid w:val="00CB69D6"/>
    <w:rsid w:val="00CB7563"/>
    <w:rsid w:val="00CC108B"/>
    <w:rsid w:val="00CC140F"/>
    <w:rsid w:val="00CC1988"/>
    <w:rsid w:val="00CC1B19"/>
    <w:rsid w:val="00CC4A37"/>
    <w:rsid w:val="00CC5359"/>
    <w:rsid w:val="00CC5DF5"/>
    <w:rsid w:val="00CC648E"/>
    <w:rsid w:val="00CC66FB"/>
    <w:rsid w:val="00CC6A68"/>
    <w:rsid w:val="00CC7F4C"/>
    <w:rsid w:val="00CD0DAE"/>
    <w:rsid w:val="00CD10B8"/>
    <w:rsid w:val="00CD13E6"/>
    <w:rsid w:val="00CD1562"/>
    <w:rsid w:val="00CD19BC"/>
    <w:rsid w:val="00CD2FB4"/>
    <w:rsid w:val="00CD4545"/>
    <w:rsid w:val="00CD46E2"/>
    <w:rsid w:val="00CD4C2E"/>
    <w:rsid w:val="00CD703B"/>
    <w:rsid w:val="00CE2065"/>
    <w:rsid w:val="00CE251E"/>
    <w:rsid w:val="00CE2560"/>
    <w:rsid w:val="00CE264F"/>
    <w:rsid w:val="00CE2667"/>
    <w:rsid w:val="00CE34FD"/>
    <w:rsid w:val="00CE3F92"/>
    <w:rsid w:val="00CE49BD"/>
    <w:rsid w:val="00CE4CE6"/>
    <w:rsid w:val="00CE4D2F"/>
    <w:rsid w:val="00CE574E"/>
    <w:rsid w:val="00CE7126"/>
    <w:rsid w:val="00CF0997"/>
    <w:rsid w:val="00CF18AF"/>
    <w:rsid w:val="00CF381C"/>
    <w:rsid w:val="00CF4556"/>
    <w:rsid w:val="00CF4CEC"/>
    <w:rsid w:val="00CF706D"/>
    <w:rsid w:val="00D0071B"/>
    <w:rsid w:val="00D02072"/>
    <w:rsid w:val="00D0216D"/>
    <w:rsid w:val="00D0251B"/>
    <w:rsid w:val="00D025F8"/>
    <w:rsid w:val="00D037AD"/>
    <w:rsid w:val="00D10785"/>
    <w:rsid w:val="00D123F2"/>
    <w:rsid w:val="00D126C6"/>
    <w:rsid w:val="00D12B08"/>
    <w:rsid w:val="00D133DC"/>
    <w:rsid w:val="00D13529"/>
    <w:rsid w:val="00D13822"/>
    <w:rsid w:val="00D1565B"/>
    <w:rsid w:val="00D15BEE"/>
    <w:rsid w:val="00D1677B"/>
    <w:rsid w:val="00D17569"/>
    <w:rsid w:val="00D17BB1"/>
    <w:rsid w:val="00D2229A"/>
    <w:rsid w:val="00D22A6A"/>
    <w:rsid w:val="00D22F23"/>
    <w:rsid w:val="00D25905"/>
    <w:rsid w:val="00D25E60"/>
    <w:rsid w:val="00D26D9B"/>
    <w:rsid w:val="00D30FF5"/>
    <w:rsid w:val="00D31494"/>
    <w:rsid w:val="00D32BCC"/>
    <w:rsid w:val="00D33601"/>
    <w:rsid w:val="00D33912"/>
    <w:rsid w:val="00D33C2F"/>
    <w:rsid w:val="00D34036"/>
    <w:rsid w:val="00D34D69"/>
    <w:rsid w:val="00D37F32"/>
    <w:rsid w:val="00D4031A"/>
    <w:rsid w:val="00D408E6"/>
    <w:rsid w:val="00D408F3"/>
    <w:rsid w:val="00D4113F"/>
    <w:rsid w:val="00D4148F"/>
    <w:rsid w:val="00D416CA"/>
    <w:rsid w:val="00D41CC9"/>
    <w:rsid w:val="00D43488"/>
    <w:rsid w:val="00D447D2"/>
    <w:rsid w:val="00D44D9B"/>
    <w:rsid w:val="00D4576D"/>
    <w:rsid w:val="00D469B4"/>
    <w:rsid w:val="00D507C9"/>
    <w:rsid w:val="00D5203E"/>
    <w:rsid w:val="00D533B0"/>
    <w:rsid w:val="00D53974"/>
    <w:rsid w:val="00D54855"/>
    <w:rsid w:val="00D552FF"/>
    <w:rsid w:val="00D5535D"/>
    <w:rsid w:val="00D556E4"/>
    <w:rsid w:val="00D5614E"/>
    <w:rsid w:val="00D56D45"/>
    <w:rsid w:val="00D57FA8"/>
    <w:rsid w:val="00D60391"/>
    <w:rsid w:val="00D61C25"/>
    <w:rsid w:val="00D6244F"/>
    <w:rsid w:val="00D630D4"/>
    <w:rsid w:val="00D63738"/>
    <w:rsid w:val="00D63760"/>
    <w:rsid w:val="00D6386F"/>
    <w:rsid w:val="00D6555B"/>
    <w:rsid w:val="00D65B8B"/>
    <w:rsid w:val="00D660D0"/>
    <w:rsid w:val="00D676BA"/>
    <w:rsid w:val="00D72D00"/>
    <w:rsid w:val="00D731D1"/>
    <w:rsid w:val="00D74D97"/>
    <w:rsid w:val="00D75633"/>
    <w:rsid w:val="00D75EB6"/>
    <w:rsid w:val="00D75FFD"/>
    <w:rsid w:val="00D763FA"/>
    <w:rsid w:val="00D80447"/>
    <w:rsid w:val="00D81B15"/>
    <w:rsid w:val="00D828B9"/>
    <w:rsid w:val="00D83E5B"/>
    <w:rsid w:val="00D8484D"/>
    <w:rsid w:val="00D84E61"/>
    <w:rsid w:val="00D85277"/>
    <w:rsid w:val="00D8533C"/>
    <w:rsid w:val="00D85D3B"/>
    <w:rsid w:val="00D94BBF"/>
    <w:rsid w:val="00D953B3"/>
    <w:rsid w:val="00D97F66"/>
    <w:rsid w:val="00DA0412"/>
    <w:rsid w:val="00DA0B83"/>
    <w:rsid w:val="00DA0C66"/>
    <w:rsid w:val="00DA1448"/>
    <w:rsid w:val="00DA2787"/>
    <w:rsid w:val="00DA2858"/>
    <w:rsid w:val="00DA384B"/>
    <w:rsid w:val="00DA3D30"/>
    <w:rsid w:val="00DA42B9"/>
    <w:rsid w:val="00DA4D04"/>
    <w:rsid w:val="00DB18ED"/>
    <w:rsid w:val="00DB1AD6"/>
    <w:rsid w:val="00DB2740"/>
    <w:rsid w:val="00DB4770"/>
    <w:rsid w:val="00DB4B29"/>
    <w:rsid w:val="00DB4EDB"/>
    <w:rsid w:val="00DB51C4"/>
    <w:rsid w:val="00DB5872"/>
    <w:rsid w:val="00DB6EA3"/>
    <w:rsid w:val="00DC021C"/>
    <w:rsid w:val="00DC0380"/>
    <w:rsid w:val="00DC0B97"/>
    <w:rsid w:val="00DC10E2"/>
    <w:rsid w:val="00DC17A0"/>
    <w:rsid w:val="00DC2305"/>
    <w:rsid w:val="00DC2DEC"/>
    <w:rsid w:val="00DC318B"/>
    <w:rsid w:val="00DC3218"/>
    <w:rsid w:val="00DC4EF8"/>
    <w:rsid w:val="00DC4FFA"/>
    <w:rsid w:val="00DC5780"/>
    <w:rsid w:val="00DC5815"/>
    <w:rsid w:val="00DC5F0C"/>
    <w:rsid w:val="00DC683C"/>
    <w:rsid w:val="00DC6943"/>
    <w:rsid w:val="00DC6A58"/>
    <w:rsid w:val="00DD2A5E"/>
    <w:rsid w:val="00DD3D68"/>
    <w:rsid w:val="00DD5091"/>
    <w:rsid w:val="00DD5365"/>
    <w:rsid w:val="00DD53EC"/>
    <w:rsid w:val="00DD61B1"/>
    <w:rsid w:val="00DD6674"/>
    <w:rsid w:val="00DD688C"/>
    <w:rsid w:val="00DE0408"/>
    <w:rsid w:val="00DE0CCD"/>
    <w:rsid w:val="00DE3162"/>
    <w:rsid w:val="00DE325B"/>
    <w:rsid w:val="00DE529C"/>
    <w:rsid w:val="00DE6106"/>
    <w:rsid w:val="00DE6853"/>
    <w:rsid w:val="00DE7B2D"/>
    <w:rsid w:val="00DF04B4"/>
    <w:rsid w:val="00DF09B4"/>
    <w:rsid w:val="00DF0D9B"/>
    <w:rsid w:val="00DF1781"/>
    <w:rsid w:val="00DF33FB"/>
    <w:rsid w:val="00DF4835"/>
    <w:rsid w:val="00DF4C0B"/>
    <w:rsid w:val="00DF51C3"/>
    <w:rsid w:val="00DF5C8A"/>
    <w:rsid w:val="00DF6025"/>
    <w:rsid w:val="00DF6792"/>
    <w:rsid w:val="00DF6B69"/>
    <w:rsid w:val="00DF7016"/>
    <w:rsid w:val="00DF7675"/>
    <w:rsid w:val="00DF7EDD"/>
    <w:rsid w:val="00E017A8"/>
    <w:rsid w:val="00E02AFC"/>
    <w:rsid w:val="00E03170"/>
    <w:rsid w:val="00E038EB"/>
    <w:rsid w:val="00E03EA7"/>
    <w:rsid w:val="00E040D6"/>
    <w:rsid w:val="00E04C60"/>
    <w:rsid w:val="00E05A8B"/>
    <w:rsid w:val="00E07E5F"/>
    <w:rsid w:val="00E10ACE"/>
    <w:rsid w:val="00E11BD5"/>
    <w:rsid w:val="00E130B5"/>
    <w:rsid w:val="00E14BB0"/>
    <w:rsid w:val="00E14D48"/>
    <w:rsid w:val="00E160E2"/>
    <w:rsid w:val="00E1618D"/>
    <w:rsid w:val="00E1625A"/>
    <w:rsid w:val="00E21E46"/>
    <w:rsid w:val="00E23328"/>
    <w:rsid w:val="00E23DB8"/>
    <w:rsid w:val="00E25355"/>
    <w:rsid w:val="00E255EF"/>
    <w:rsid w:val="00E25B27"/>
    <w:rsid w:val="00E25B77"/>
    <w:rsid w:val="00E27636"/>
    <w:rsid w:val="00E27765"/>
    <w:rsid w:val="00E3116A"/>
    <w:rsid w:val="00E31D75"/>
    <w:rsid w:val="00E32166"/>
    <w:rsid w:val="00E32B18"/>
    <w:rsid w:val="00E33090"/>
    <w:rsid w:val="00E33162"/>
    <w:rsid w:val="00E33B9D"/>
    <w:rsid w:val="00E35770"/>
    <w:rsid w:val="00E37E4A"/>
    <w:rsid w:val="00E4076B"/>
    <w:rsid w:val="00E40C0A"/>
    <w:rsid w:val="00E410AE"/>
    <w:rsid w:val="00E413DF"/>
    <w:rsid w:val="00E42577"/>
    <w:rsid w:val="00E43F19"/>
    <w:rsid w:val="00E45E17"/>
    <w:rsid w:val="00E46064"/>
    <w:rsid w:val="00E46432"/>
    <w:rsid w:val="00E539C7"/>
    <w:rsid w:val="00E5420B"/>
    <w:rsid w:val="00E54C2F"/>
    <w:rsid w:val="00E565E3"/>
    <w:rsid w:val="00E5693A"/>
    <w:rsid w:val="00E56EE6"/>
    <w:rsid w:val="00E63DB5"/>
    <w:rsid w:val="00E6402A"/>
    <w:rsid w:val="00E64E53"/>
    <w:rsid w:val="00E65BE7"/>
    <w:rsid w:val="00E65D57"/>
    <w:rsid w:val="00E6635D"/>
    <w:rsid w:val="00E669A7"/>
    <w:rsid w:val="00E675C3"/>
    <w:rsid w:val="00E70179"/>
    <w:rsid w:val="00E705AE"/>
    <w:rsid w:val="00E70AD1"/>
    <w:rsid w:val="00E70CEB"/>
    <w:rsid w:val="00E72635"/>
    <w:rsid w:val="00E72A70"/>
    <w:rsid w:val="00E73C35"/>
    <w:rsid w:val="00E73CAB"/>
    <w:rsid w:val="00E75311"/>
    <w:rsid w:val="00E75866"/>
    <w:rsid w:val="00E76B46"/>
    <w:rsid w:val="00E80C70"/>
    <w:rsid w:val="00E8120E"/>
    <w:rsid w:val="00E817E2"/>
    <w:rsid w:val="00E81E0E"/>
    <w:rsid w:val="00E82C3D"/>
    <w:rsid w:val="00E83ABB"/>
    <w:rsid w:val="00E83BB3"/>
    <w:rsid w:val="00E83C21"/>
    <w:rsid w:val="00E83EA7"/>
    <w:rsid w:val="00E85EAA"/>
    <w:rsid w:val="00E86FA1"/>
    <w:rsid w:val="00E8798F"/>
    <w:rsid w:val="00E90271"/>
    <w:rsid w:val="00E91238"/>
    <w:rsid w:val="00E93A53"/>
    <w:rsid w:val="00E94569"/>
    <w:rsid w:val="00E94863"/>
    <w:rsid w:val="00E95227"/>
    <w:rsid w:val="00E965F2"/>
    <w:rsid w:val="00E96A82"/>
    <w:rsid w:val="00E97066"/>
    <w:rsid w:val="00E9741A"/>
    <w:rsid w:val="00E97CB1"/>
    <w:rsid w:val="00EA0002"/>
    <w:rsid w:val="00EA0AF6"/>
    <w:rsid w:val="00EA3A09"/>
    <w:rsid w:val="00EA4AE5"/>
    <w:rsid w:val="00EA539B"/>
    <w:rsid w:val="00EA62FF"/>
    <w:rsid w:val="00EA688F"/>
    <w:rsid w:val="00EA6BE4"/>
    <w:rsid w:val="00EA6F8B"/>
    <w:rsid w:val="00EA781E"/>
    <w:rsid w:val="00EA7AE0"/>
    <w:rsid w:val="00EB1C43"/>
    <w:rsid w:val="00EB2047"/>
    <w:rsid w:val="00EB2185"/>
    <w:rsid w:val="00EB2702"/>
    <w:rsid w:val="00EB4274"/>
    <w:rsid w:val="00EB46D6"/>
    <w:rsid w:val="00EB48E3"/>
    <w:rsid w:val="00EB4D94"/>
    <w:rsid w:val="00EB65EF"/>
    <w:rsid w:val="00EC18FE"/>
    <w:rsid w:val="00EC1927"/>
    <w:rsid w:val="00EC2A89"/>
    <w:rsid w:val="00EC377E"/>
    <w:rsid w:val="00EC4EAC"/>
    <w:rsid w:val="00EC6049"/>
    <w:rsid w:val="00EC6466"/>
    <w:rsid w:val="00EC7048"/>
    <w:rsid w:val="00EC75E4"/>
    <w:rsid w:val="00EC76B5"/>
    <w:rsid w:val="00ED30C5"/>
    <w:rsid w:val="00ED3A31"/>
    <w:rsid w:val="00ED3A94"/>
    <w:rsid w:val="00ED3A99"/>
    <w:rsid w:val="00ED42FC"/>
    <w:rsid w:val="00ED4534"/>
    <w:rsid w:val="00ED63F3"/>
    <w:rsid w:val="00ED652D"/>
    <w:rsid w:val="00ED6C0D"/>
    <w:rsid w:val="00EE10BA"/>
    <w:rsid w:val="00EE1186"/>
    <w:rsid w:val="00EE1655"/>
    <w:rsid w:val="00EE1792"/>
    <w:rsid w:val="00EE1927"/>
    <w:rsid w:val="00EE1AEA"/>
    <w:rsid w:val="00EE266A"/>
    <w:rsid w:val="00EE26CD"/>
    <w:rsid w:val="00EE2CCB"/>
    <w:rsid w:val="00EE2D3E"/>
    <w:rsid w:val="00EE40EB"/>
    <w:rsid w:val="00EE43C9"/>
    <w:rsid w:val="00EE4F0A"/>
    <w:rsid w:val="00EE4F7D"/>
    <w:rsid w:val="00EE71C0"/>
    <w:rsid w:val="00EE7C25"/>
    <w:rsid w:val="00EE7C6B"/>
    <w:rsid w:val="00EF07E1"/>
    <w:rsid w:val="00EF0CBA"/>
    <w:rsid w:val="00EF1159"/>
    <w:rsid w:val="00EF13B7"/>
    <w:rsid w:val="00EF1CC6"/>
    <w:rsid w:val="00EF1DFF"/>
    <w:rsid w:val="00EF3429"/>
    <w:rsid w:val="00EF35AA"/>
    <w:rsid w:val="00EF3B16"/>
    <w:rsid w:val="00EF5128"/>
    <w:rsid w:val="00EF5225"/>
    <w:rsid w:val="00EF6EBA"/>
    <w:rsid w:val="00EF71B8"/>
    <w:rsid w:val="00F00078"/>
    <w:rsid w:val="00F0033C"/>
    <w:rsid w:val="00F00502"/>
    <w:rsid w:val="00F0076F"/>
    <w:rsid w:val="00F007E7"/>
    <w:rsid w:val="00F0521D"/>
    <w:rsid w:val="00F06537"/>
    <w:rsid w:val="00F0679C"/>
    <w:rsid w:val="00F0709B"/>
    <w:rsid w:val="00F1077A"/>
    <w:rsid w:val="00F1148F"/>
    <w:rsid w:val="00F1388F"/>
    <w:rsid w:val="00F15094"/>
    <w:rsid w:val="00F1522F"/>
    <w:rsid w:val="00F15923"/>
    <w:rsid w:val="00F15CCB"/>
    <w:rsid w:val="00F15DE5"/>
    <w:rsid w:val="00F164C9"/>
    <w:rsid w:val="00F20B3D"/>
    <w:rsid w:val="00F219E8"/>
    <w:rsid w:val="00F240D4"/>
    <w:rsid w:val="00F24D9C"/>
    <w:rsid w:val="00F2664E"/>
    <w:rsid w:val="00F316D8"/>
    <w:rsid w:val="00F31A88"/>
    <w:rsid w:val="00F3308E"/>
    <w:rsid w:val="00F33253"/>
    <w:rsid w:val="00F3433A"/>
    <w:rsid w:val="00F35022"/>
    <w:rsid w:val="00F35368"/>
    <w:rsid w:val="00F358E7"/>
    <w:rsid w:val="00F35C30"/>
    <w:rsid w:val="00F36BCB"/>
    <w:rsid w:val="00F36D33"/>
    <w:rsid w:val="00F42238"/>
    <w:rsid w:val="00F42FE2"/>
    <w:rsid w:val="00F43AE4"/>
    <w:rsid w:val="00F43B20"/>
    <w:rsid w:val="00F454FF"/>
    <w:rsid w:val="00F46118"/>
    <w:rsid w:val="00F46602"/>
    <w:rsid w:val="00F47955"/>
    <w:rsid w:val="00F507C3"/>
    <w:rsid w:val="00F509CE"/>
    <w:rsid w:val="00F50A5C"/>
    <w:rsid w:val="00F51E8F"/>
    <w:rsid w:val="00F523CB"/>
    <w:rsid w:val="00F526FD"/>
    <w:rsid w:val="00F52706"/>
    <w:rsid w:val="00F52C4C"/>
    <w:rsid w:val="00F534B9"/>
    <w:rsid w:val="00F53B6E"/>
    <w:rsid w:val="00F541C1"/>
    <w:rsid w:val="00F54EFE"/>
    <w:rsid w:val="00F556B4"/>
    <w:rsid w:val="00F5658E"/>
    <w:rsid w:val="00F5799F"/>
    <w:rsid w:val="00F61151"/>
    <w:rsid w:val="00F61D7F"/>
    <w:rsid w:val="00F66769"/>
    <w:rsid w:val="00F6739D"/>
    <w:rsid w:val="00F6771A"/>
    <w:rsid w:val="00F704B0"/>
    <w:rsid w:val="00F705ED"/>
    <w:rsid w:val="00F7165E"/>
    <w:rsid w:val="00F72628"/>
    <w:rsid w:val="00F7493D"/>
    <w:rsid w:val="00F74B1D"/>
    <w:rsid w:val="00F7610E"/>
    <w:rsid w:val="00F762CB"/>
    <w:rsid w:val="00F7647D"/>
    <w:rsid w:val="00F7699E"/>
    <w:rsid w:val="00F7745F"/>
    <w:rsid w:val="00F77780"/>
    <w:rsid w:val="00F77847"/>
    <w:rsid w:val="00F77BF2"/>
    <w:rsid w:val="00F810B9"/>
    <w:rsid w:val="00F811EE"/>
    <w:rsid w:val="00F81892"/>
    <w:rsid w:val="00F8288D"/>
    <w:rsid w:val="00F82979"/>
    <w:rsid w:val="00F83609"/>
    <w:rsid w:val="00F83D2F"/>
    <w:rsid w:val="00F83D85"/>
    <w:rsid w:val="00F842E6"/>
    <w:rsid w:val="00F84FEE"/>
    <w:rsid w:val="00F85A27"/>
    <w:rsid w:val="00F85F15"/>
    <w:rsid w:val="00F868C8"/>
    <w:rsid w:val="00F86A6F"/>
    <w:rsid w:val="00F8725A"/>
    <w:rsid w:val="00F87F16"/>
    <w:rsid w:val="00F90E67"/>
    <w:rsid w:val="00F9162C"/>
    <w:rsid w:val="00F92A78"/>
    <w:rsid w:val="00F93696"/>
    <w:rsid w:val="00F94316"/>
    <w:rsid w:val="00F95BA1"/>
    <w:rsid w:val="00F963B0"/>
    <w:rsid w:val="00F966F2"/>
    <w:rsid w:val="00F967C5"/>
    <w:rsid w:val="00F97E6F"/>
    <w:rsid w:val="00FA1BC5"/>
    <w:rsid w:val="00FA2A67"/>
    <w:rsid w:val="00FA576C"/>
    <w:rsid w:val="00FA5CE7"/>
    <w:rsid w:val="00FA5F8C"/>
    <w:rsid w:val="00FB03ED"/>
    <w:rsid w:val="00FB134C"/>
    <w:rsid w:val="00FB2BDF"/>
    <w:rsid w:val="00FB2EEE"/>
    <w:rsid w:val="00FB37FA"/>
    <w:rsid w:val="00FB4A5A"/>
    <w:rsid w:val="00FB70B8"/>
    <w:rsid w:val="00FB7A81"/>
    <w:rsid w:val="00FB7B16"/>
    <w:rsid w:val="00FB7C6A"/>
    <w:rsid w:val="00FC0208"/>
    <w:rsid w:val="00FC295F"/>
    <w:rsid w:val="00FC3A89"/>
    <w:rsid w:val="00FC4143"/>
    <w:rsid w:val="00FC5B65"/>
    <w:rsid w:val="00FC6B06"/>
    <w:rsid w:val="00FC6BCC"/>
    <w:rsid w:val="00FC6F2F"/>
    <w:rsid w:val="00FC7A04"/>
    <w:rsid w:val="00FD0FC9"/>
    <w:rsid w:val="00FD13D9"/>
    <w:rsid w:val="00FD15F4"/>
    <w:rsid w:val="00FD2852"/>
    <w:rsid w:val="00FD2904"/>
    <w:rsid w:val="00FD2D2A"/>
    <w:rsid w:val="00FD2DAE"/>
    <w:rsid w:val="00FD2ECB"/>
    <w:rsid w:val="00FD309E"/>
    <w:rsid w:val="00FD31A1"/>
    <w:rsid w:val="00FD4999"/>
    <w:rsid w:val="00FD4BD5"/>
    <w:rsid w:val="00FD5245"/>
    <w:rsid w:val="00FD6575"/>
    <w:rsid w:val="00FD721F"/>
    <w:rsid w:val="00FE0A10"/>
    <w:rsid w:val="00FE0FA7"/>
    <w:rsid w:val="00FE15C1"/>
    <w:rsid w:val="00FE1917"/>
    <w:rsid w:val="00FE1CA4"/>
    <w:rsid w:val="00FE1E57"/>
    <w:rsid w:val="00FE2A26"/>
    <w:rsid w:val="00FE2E74"/>
    <w:rsid w:val="00FE41D4"/>
    <w:rsid w:val="00FE41FA"/>
    <w:rsid w:val="00FE4288"/>
    <w:rsid w:val="00FE5598"/>
    <w:rsid w:val="00FE6A95"/>
    <w:rsid w:val="00FE75E7"/>
    <w:rsid w:val="00FE7C5C"/>
    <w:rsid w:val="00FE7C8A"/>
    <w:rsid w:val="00FF10C6"/>
    <w:rsid w:val="00FF15ED"/>
    <w:rsid w:val="00FF1624"/>
    <w:rsid w:val="00FF1EDF"/>
    <w:rsid w:val="00FF4769"/>
    <w:rsid w:val="00FF49D1"/>
    <w:rsid w:val="00FF5ADF"/>
    <w:rsid w:val="00FF6EDC"/>
    <w:rsid w:val="00FF70CF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3FFDA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08AE"/>
    <w:pPr>
      <w:suppressAutoHyphens/>
      <w:spacing w:after="160" w:line="259" w:lineRule="auto"/>
    </w:pPr>
    <w:rPr>
      <w:rFonts w:ascii="Calibri" w:eastAsia="SimSun" w:hAnsi="Calibri" w:cs="font45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C4712"/>
    <w:pPr>
      <w:keepNext/>
      <w:suppressAutoHyphens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  <w:uiPriority w:val="99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NormalnyWeb1">
    <w:name w:val="Normalny (Web)1"/>
    <w:basedOn w:val="Normalny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uiPriority w:val="99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Default">
    <w:name w:val="Default"/>
    <w:pPr>
      <w:suppressAutoHyphens/>
      <w:spacing w:line="100" w:lineRule="atLeast"/>
    </w:pPr>
    <w:rPr>
      <w:rFonts w:ascii="Arial" w:eastAsia="Arial Unicode MS" w:hAnsi="Arial" w:cs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3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9300B"/>
    <w:rPr>
      <w:rFonts w:ascii="Tahoma" w:eastAsia="SimSun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39"/>
    <w:rsid w:val="00C930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C35A5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4E1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34E11"/>
    <w:rPr>
      <w:b/>
      <w:bCs/>
    </w:rPr>
  </w:style>
  <w:style w:type="paragraph" w:styleId="Bezodstpw">
    <w:name w:val="No Spacing"/>
    <w:uiPriority w:val="1"/>
    <w:qFormat/>
    <w:rsid w:val="008008D0"/>
    <w:pPr>
      <w:suppressAutoHyphens/>
    </w:pPr>
    <w:rPr>
      <w:rFonts w:ascii="Calibri" w:eastAsia="SimSun" w:hAnsi="Calibri" w:cs="font45"/>
      <w:sz w:val="22"/>
      <w:szCs w:val="22"/>
      <w:lang w:eastAsia="ar-SA"/>
    </w:rPr>
  </w:style>
  <w:style w:type="character" w:styleId="Hipercze">
    <w:name w:val="Hyperlink"/>
    <w:uiPriority w:val="99"/>
    <w:unhideWhenUsed/>
    <w:rsid w:val="00FB7B1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86AB1"/>
    <w:pPr>
      <w:suppressAutoHyphens w:val="0"/>
      <w:spacing w:after="200" w:line="276" w:lineRule="auto"/>
      <w:ind w:left="720"/>
      <w:contextualSpacing/>
    </w:pPr>
    <w:rPr>
      <w:rFonts w:eastAsia="Calibri" w:cs="Times New Roman"/>
      <w:lang w:eastAsia="en-US"/>
    </w:rPr>
  </w:style>
  <w:style w:type="paragraph" w:customStyle="1" w:styleId="gwp091f82famsonormal">
    <w:name w:val="gwp091f82fa_msonormal"/>
    <w:basedOn w:val="Normalny"/>
    <w:rsid w:val="00EC2A8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6D37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370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D3704"/>
    <w:rPr>
      <w:rFonts w:ascii="Calibri" w:eastAsia="SimSun" w:hAnsi="Calibri" w:cs="font45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370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D3704"/>
    <w:rPr>
      <w:rFonts w:ascii="Calibri" w:eastAsia="SimSun" w:hAnsi="Calibri" w:cs="font45"/>
      <w:b/>
      <w:bCs/>
      <w:lang w:eastAsia="ar-SA"/>
    </w:rPr>
  </w:style>
  <w:style w:type="character" w:customStyle="1" w:styleId="gwp1a32bd90size">
    <w:name w:val="gwp1a32bd90_size"/>
    <w:rsid w:val="003636CA"/>
  </w:style>
  <w:style w:type="character" w:styleId="Uwydatnienie">
    <w:name w:val="Emphasis"/>
    <w:uiPriority w:val="20"/>
    <w:qFormat/>
    <w:rsid w:val="00DD5365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240398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240398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TekstpodstawowyZnak">
    <w:name w:val="Tekst podstawowy Znak"/>
    <w:link w:val="Tekstpodstawowy"/>
    <w:rsid w:val="00832D2D"/>
    <w:rPr>
      <w:rFonts w:ascii="Calibri" w:eastAsia="SimSun" w:hAnsi="Calibri" w:cs="font45"/>
      <w:sz w:val="22"/>
      <w:szCs w:val="2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7AE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A7AE0"/>
    <w:rPr>
      <w:rFonts w:ascii="Calibri" w:eastAsia="SimSun" w:hAnsi="Calibri" w:cs="font45"/>
      <w:lang w:eastAsia="ar-SA"/>
    </w:rPr>
  </w:style>
  <w:style w:type="character" w:styleId="Odwoanieprzypisukocowego">
    <w:name w:val="endnote reference"/>
    <w:uiPriority w:val="99"/>
    <w:semiHidden/>
    <w:unhideWhenUsed/>
    <w:rsid w:val="00EA7AE0"/>
    <w:rPr>
      <w:vertAlign w:val="superscript"/>
    </w:rPr>
  </w:style>
  <w:style w:type="character" w:customStyle="1" w:styleId="Nagwek1Znak">
    <w:name w:val="Nagłówek 1 Znak"/>
    <w:link w:val="Nagwek1"/>
    <w:rsid w:val="005C4712"/>
    <w:rPr>
      <w:sz w:val="24"/>
    </w:rPr>
  </w:style>
  <w:style w:type="character" w:customStyle="1" w:styleId="gwp92eb27accolour">
    <w:name w:val="gwp92eb27ac_colour"/>
    <w:basedOn w:val="Domylnaczcionkaakapitu"/>
    <w:rsid w:val="0017249E"/>
  </w:style>
  <w:style w:type="character" w:customStyle="1" w:styleId="gwp92eb27acsize">
    <w:name w:val="gwp92eb27ac_size"/>
    <w:basedOn w:val="Domylnaczcionkaakapitu"/>
    <w:rsid w:val="0017249E"/>
  </w:style>
  <w:style w:type="paragraph" w:customStyle="1" w:styleId="gwp92eb27acgwp2d6ab962msolistparagraph">
    <w:name w:val="gwp92eb27ac_gwp2d6ab962_msolistparagraph"/>
    <w:basedOn w:val="Normalny"/>
    <w:rsid w:val="001724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wp92eb27acgwp2d6ab962msohyperlink">
    <w:name w:val="gwp92eb27ac_gwp2d6ab962_msohyperlink"/>
    <w:basedOn w:val="Domylnaczcionkaakapitu"/>
    <w:rsid w:val="0017249E"/>
  </w:style>
  <w:style w:type="paragraph" w:customStyle="1" w:styleId="gwp92eb27acgwp2d6ab962msonormal">
    <w:name w:val="gwp92eb27ac_gwp2d6ab962_msonormal"/>
    <w:basedOn w:val="Normalny"/>
    <w:rsid w:val="001724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wp6a90e4c7colour">
    <w:name w:val="gwp6a90e4c7_colour"/>
    <w:basedOn w:val="Domylnaczcionkaakapitu"/>
    <w:rsid w:val="00EF1DFF"/>
  </w:style>
  <w:style w:type="paragraph" w:customStyle="1" w:styleId="gwp6d5c88c1gwp7af1cf21msonormal">
    <w:name w:val="gwp6d5c88c1_gwp7af1cf21_msonormal"/>
    <w:basedOn w:val="Normalny"/>
    <w:rsid w:val="00907DC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wp6d5c88c1font">
    <w:name w:val="gwp6d5c88c1_font"/>
    <w:basedOn w:val="Domylnaczcionkaakapitu"/>
    <w:rsid w:val="00907DCC"/>
  </w:style>
  <w:style w:type="character" w:customStyle="1" w:styleId="gwp6d5c88c1gwp7af1cf21msohyperlink">
    <w:name w:val="gwp6d5c88c1_gwp7af1cf21_msohyperlink"/>
    <w:basedOn w:val="Domylnaczcionkaakapitu"/>
    <w:rsid w:val="00907DCC"/>
  </w:style>
  <w:style w:type="character" w:customStyle="1" w:styleId="x193iq5w">
    <w:name w:val="x193iq5w"/>
    <w:basedOn w:val="Domylnaczcionkaakapitu"/>
    <w:rsid w:val="000E25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08AE"/>
    <w:pPr>
      <w:suppressAutoHyphens/>
      <w:spacing w:after="160" w:line="259" w:lineRule="auto"/>
    </w:pPr>
    <w:rPr>
      <w:rFonts w:ascii="Calibri" w:eastAsia="SimSun" w:hAnsi="Calibri" w:cs="font45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C4712"/>
    <w:pPr>
      <w:keepNext/>
      <w:suppressAutoHyphens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  <w:uiPriority w:val="99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NormalnyWeb1">
    <w:name w:val="Normalny (Web)1"/>
    <w:basedOn w:val="Normalny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uiPriority w:val="99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Default">
    <w:name w:val="Default"/>
    <w:pPr>
      <w:suppressAutoHyphens/>
      <w:spacing w:line="100" w:lineRule="atLeast"/>
    </w:pPr>
    <w:rPr>
      <w:rFonts w:ascii="Arial" w:eastAsia="Arial Unicode MS" w:hAnsi="Arial" w:cs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3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9300B"/>
    <w:rPr>
      <w:rFonts w:ascii="Tahoma" w:eastAsia="SimSun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39"/>
    <w:rsid w:val="00C930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C35A5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4E1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34E11"/>
    <w:rPr>
      <w:b/>
      <w:bCs/>
    </w:rPr>
  </w:style>
  <w:style w:type="paragraph" w:styleId="Bezodstpw">
    <w:name w:val="No Spacing"/>
    <w:uiPriority w:val="1"/>
    <w:qFormat/>
    <w:rsid w:val="008008D0"/>
    <w:pPr>
      <w:suppressAutoHyphens/>
    </w:pPr>
    <w:rPr>
      <w:rFonts w:ascii="Calibri" w:eastAsia="SimSun" w:hAnsi="Calibri" w:cs="font45"/>
      <w:sz w:val="22"/>
      <w:szCs w:val="22"/>
      <w:lang w:eastAsia="ar-SA"/>
    </w:rPr>
  </w:style>
  <w:style w:type="character" w:styleId="Hipercze">
    <w:name w:val="Hyperlink"/>
    <w:uiPriority w:val="99"/>
    <w:unhideWhenUsed/>
    <w:rsid w:val="00FB7B1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86AB1"/>
    <w:pPr>
      <w:suppressAutoHyphens w:val="0"/>
      <w:spacing w:after="200" w:line="276" w:lineRule="auto"/>
      <w:ind w:left="720"/>
      <w:contextualSpacing/>
    </w:pPr>
    <w:rPr>
      <w:rFonts w:eastAsia="Calibri" w:cs="Times New Roman"/>
      <w:lang w:eastAsia="en-US"/>
    </w:rPr>
  </w:style>
  <w:style w:type="paragraph" w:customStyle="1" w:styleId="gwp091f82famsonormal">
    <w:name w:val="gwp091f82fa_msonormal"/>
    <w:basedOn w:val="Normalny"/>
    <w:rsid w:val="00EC2A8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6D37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370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D3704"/>
    <w:rPr>
      <w:rFonts w:ascii="Calibri" w:eastAsia="SimSun" w:hAnsi="Calibri" w:cs="font45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370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D3704"/>
    <w:rPr>
      <w:rFonts w:ascii="Calibri" w:eastAsia="SimSun" w:hAnsi="Calibri" w:cs="font45"/>
      <w:b/>
      <w:bCs/>
      <w:lang w:eastAsia="ar-SA"/>
    </w:rPr>
  </w:style>
  <w:style w:type="character" w:customStyle="1" w:styleId="gwp1a32bd90size">
    <w:name w:val="gwp1a32bd90_size"/>
    <w:rsid w:val="003636CA"/>
  </w:style>
  <w:style w:type="character" w:styleId="Uwydatnienie">
    <w:name w:val="Emphasis"/>
    <w:uiPriority w:val="20"/>
    <w:qFormat/>
    <w:rsid w:val="00DD5365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240398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240398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TekstpodstawowyZnak">
    <w:name w:val="Tekst podstawowy Znak"/>
    <w:link w:val="Tekstpodstawowy"/>
    <w:rsid w:val="00832D2D"/>
    <w:rPr>
      <w:rFonts w:ascii="Calibri" w:eastAsia="SimSun" w:hAnsi="Calibri" w:cs="font45"/>
      <w:sz w:val="22"/>
      <w:szCs w:val="2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7AE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A7AE0"/>
    <w:rPr>
      <w:rFonts w:ascii="Calibri" w:eastAsia="SimSun" w:hAnsi="Calibri" w:cs="font45"/>
      <w:lang w:eastAsia="ar-SA"/>
    </w:rPr>
  </w:style>
  <w:style w:type="character" w:styleId="Odwoanieprzypisukocowego">
    <w:name w:val="endnote reference"/>
    <w:uiPriority w:val="99"/>
    <w:semiHidden/>
    <w:unhideWhenUsed/>
    <w:rsid w:val="00EA7AE0"/>
    <w:rPr>
      <w:vertAlign w:val="superscript"/>
    </w:rPr>
  </w:style>
  <w:style w:type="character" w:customStyle="1" w:styleId="Nagwek1Znak">
    <w:name w:val="Nagłówek 1 Znak"/>
    <w:link w:val="Nagwek1"/>
    <w:rsid w:val="005C4712"/>
    <w:rPr>
      <w:sz w:val="24"/>
    </w:rPr>
  </w:style>
  <w:style w:type="character" w:customStyle="1" w:styleId="gwp92eb27accolour">
    <w:name w:val="gwp92eb27ac_colour"/>
    <w:basedOn w:val="Domylnaczcionkaakapitu"/>
    <w:rsid w:val="0017249E"/>
  </w:style>
  <w:style w:type="character" w:customStyle="1" w:styleId="gwp92eb27acsize">
    <w:name w:val="gwp92eb27ac_size"/>
    <w:basedOn w:val="Domylnaczcionkaakapitu"/>
    <w:rsid w:val="0017249E"/>
  </w:style>
  <w:style w:type="paragraph" w:customStyle="1" w:styleId="gwp92eb27acgwp2d6ab962msolistparagraph">
    <w:name w:val="gwp92eb27ac_gwp2d6ab962_msolistparagraph"/>
    <w:basedOn w:val="Normalny"/>
    <w:rsid w:val="001724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wp92eb27acgwp2d6ab962msohyperlink">
    <w:name w:val="gwp92eb27ac_gwp2d6ab962_msohyperlink"/>
    <w:basedOn w:val="Domylnaczcionkaakapitu"/>
    <w:rsid w:val="0017249E"/>
  </w:style>
  <w:style w:type="paragraph" w:customStyle="1" w:styleId="gwp92eb27acgwp2d6ab962msonormal">
    <w:name w:val="gwp92eb27ac_gwp2d6ab962_msonormal"/>
    <w:basedOn w:val="Normalny"/>
    <w:rsid w:val="001724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wp6a90e4c7colour">
    <w:name w:val="gwp6a90e4c7_colour"/>
    <w:basedOn w:val="Domylnaczcionkaakapitu"/>
    <w:rsid w:val="00EF1DFF"/>
  </w:style>
  <w:style w:type="paragraph" w:customStyle="1" w:styleId="gwp6d5c88c1gwp7af1cf21msonormal">
    <w:name w:val="gwp6d5c88c1_gwp7af1cf21_msonormal"/>
    <w:basedOn w:val="Normalny"/>
    <w:rsid w:val="00907DC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wp6d5c88c1font">
    <w:name w:val="gwp6d5c88c1_font"/>
    <w:basedOn w:val="Domylnaczcionkaakapitu"/>
    <w:rsid w:val="00907DCC"/>
  </w:style>
  <w:style w:type="character" w:customStyle="1" w:styleId="gwp6d5c88c1gwp7af1cf21msohyperlink">
    <w:name w:val="gwp6d5c88c1_gwp7af1cf21_msohyperlink"/>
    <w:basedOn w:val="Domylnaczcionkaakapitu"/>
    <w:rsid w:val="00907DCC"/>
  </w:style>
  <w:style w:type="character" w:customStyle="1" w:styleId="x193iq5w">
    <w:name w:val="x193iq5w"/>
    <w:basedOn w:val="Domylnaczcionkaakapitu"/>
    <w:rsid w:val="000E2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3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7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8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2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6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96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0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2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6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75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9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8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9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1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5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4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7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7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7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8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4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0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8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8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6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8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7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9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1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2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5161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6" w:color="999999"/>
            <w:bottom w:val="none" w:sz="0" w:space="0" w:color="auto"/>
            <w:right w:val="none" w:sz="0" w:space="0" w:color="auto"/>
          </w:divBdr>
          <w:divsChild>
            <w:div w:id="127621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73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1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40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868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5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8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5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2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70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60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20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75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90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82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397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8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99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712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8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31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394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08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6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4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8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15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1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9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2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4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1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4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42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7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52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2874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6" w:color="999999"/>
                <w:bottom w:val="none" w:sz="0" w:space="0" w:color="auto"/>
                <w:right w:val="none" w:sz="0" w:space="0" w:color="auto"/>
              </w:divBdr>
              <w:divsChild>
                <w:div w:id="1054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43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1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80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50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5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6F730-26B7-46CB-80AB-D15D1C3AC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User</cp:lastModifiedBy>
  <cp:revision>68</cp:revision>
  <cp:lastPrinted>2026-07-08T11:40:00Z</cp:lastPrinted>
  <dcterms:created xsi:type="dcterms:W3CDTF">2025-05-15T11:33:00Z</dcterms:created>
  <dcterms:modified xsi:type="dcterms:W3CDTF">2026-08-07T11:46:00Z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